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287" w:rsidRDefault="00F45287" w:rsidP="00F45287">
      <w:pPr>
        <w:spacing w:line="360" w:lineRule="auto"/>
      </w:pP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962"/>
      </w:tblGrid>
      <w:tr w:rsidR="00F45287" w:rsidTr="009100A6">
        <w:tc>
          <w:tcPr>
            <w:tcW w:w="5103" w:type="dxa"/>
            <w:hideMark/>
          </w:tcPr>
          <w:p w:rsidR="00F45287" w:rsidRDefault="00F45287" w:rsidP="009100A6">
            <w:pPr>
              <w:widowControl w:val="0"/>
              <w:suppressLineNumbers/>
              <w:ind w:firstLine="709"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ПРИНЯТО</w:t>
            </w:r>
          </w:p>
          <w:p w:rsidR="00F45287" w:rsidRDefault="00F45287" w:rsidP="009100A6">
            <w:pPr>
              <w:widowControl w:val="0"/>
              <w:suppressLineNumbers/>
              <w:ind w:right="1300"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 xml:space="preserve">на заседании педагогического совета </w:t>
            </w:r>
          </w:p>
          <w:p w:rsidR="00F45287" w:rsidRDefault="00F45287" w:rsidP="009100A6">
            <w:pPr>
              <w:widowControl w:val="0"/>
              <w:suppressLineNumbers/>
              <w:ind w:right="820"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МБДОУ «Детский сад «Сказка» пос.Трудовой» НМР РТ</w:t>
            </w:r>
          </w:p>
          <w:p w:rsidR="00F45287" w:rsidRDefault="00F45287" w:rsidP="00B9796A">
            <w:pPr>
              <w:widowControl w:val="0"/>
              <w:suppressLineNumbers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протокол № «__</w:t>
            </w:r>
            <w:r w:rsidR="00B9796A">
              <w:rPr>
                <w:kern w:val="2"/>
              </w:rPr>
              <w:t>2__» от  «_09</w:t>
            </w:r>
            <w:r>
              <w:rPr>
                <w:kern w:val="2"/>
              </w:rPr>
              <w:t>_»_ 2018г.</w:t>
            </w:r>
          </w:p>
        </w:tc>
        <w:tc>
          <w:tcPr>
            <w:tcW w:w="4962" w:type="dxa"/>
            <w:hideMark/>
          </w:tcPr>
          <w:p w:rsidR="00F45287" w:rsidRDefault="00F45287" w:rsidP="009100A6">
            <w:pPr>
              <w:widowControl w:val="0"/>
              <w:suppressLineNumbers/>
              <w:ind w:firstLine="709"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УТВЕРЖДАЮ</w:t>
            </w:r>
          </w:p>
          <w:p w:rsidR="00F45287" w:rsidRDefault="00F45287" w:rsidP="009100A6">
            <w:pPr>
              <w:widowControl w:val="0"/>
              <w:suppressLineNumbers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заведующий МБДОУ «Детский сад «Сказка» пос.Трудовой» НМР РТ</w:t>
            </w:r>
          </w:p>
          <w:p w:rsidR="00F45287" w:rsidRDefault="00F45287" w:rsidP="009100A6">
            <w:pPr>
              <w:widowControl w:val="0"/>
              <w:suppressLineNumbers/>
              <w:jc w:val="both"/>
              <w:textAlignment w:val="baseline"/>
              <w:rPr>
                <w:kern w:val="2"/>
              </w:rPr>
            </w:pPr>
            <w:bookmarkStart w:id="0" w:name="_GoBack"/>
            <w:bookmarkEnd w:id="0"/>
            <w:r>
              <w:rPr>
                <w:kern w:val="2"/>
              </w:rPr>
              <w:t>____________ Т.И.Морозова</w:t>
            </w:r>
          </w:p>
          <w:p w:rsidR="00F45287" w:rsidRDefault="00F45287" w:rsidP="00B9796A">
            <w:pPr>
              <w:widowControl w:val="0"/>
              <w:suppressLineNumbers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приказ № «_</w:t>
            </w:r>
            <w:r w:rsidR="00B9796A">
              <w:rPr>
                <w:kern w:val="2"/>
              </w:rPr>
              <w:t>22_» от  «09</w:t>
            </w:r>
            <w:r>
              <w:rPr>
                <w:kern w:val="2"/>
              </w:rPr>
              <w:t>»  2018г.</w:t>
            </w:r>
          </w:p>
        </w:tc>
      </w:tr>
    </w:tbl>
    <w:p w:rsidR="00F45287" w:rsidRDefault="00F45287" w:rsidP="00F45287">
      <w:pPr>
        <w:spacing w:line="360" w:lineRule="auto"/>
        <w:jc w:val="center"/>
      </w:pPr>
    </w:p>
    <w:p w:rsidR="00F45287" w:rsidRDefault="00F45287" w:rsidP="00F45287">
      <w:pPr>
        <w:spacing w:line="360" w:lineRule="auto"/>
        <w:jc w:val="center"/>
      </w:pPr>
    </w:p>
    <w:p w:rsidR="00F45287" w:rsidRDefault="00F45287" w:rsidP="00F45287">
      <w:pPr>
        <w:spacing w:line="360" w:lineRule="auto"/>
        <w:jc w:val="center"/>
      </w:pPr>
    </w:p>
    <w:p w:rsidR="00F45287" w:rsidRDefault="00F45287" w:rsidP="00F45287">
      <w:pPr>
        <w:spacing w:line="360" w:lineRule="auto"/>
        <w:jc w:val="center"/>
      </w:pPr>
    </w:p>
    <w:p w:rsidR="00F45287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</w:t>
      </w:r>
    </w:p>
    <w:p w:rsidR="00F45287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реализации основной образовательной программы </w:t>
      </w:r>
    </w:p>
    <w:p w:rsidR="00F45287" w:rsidRDefault="00F45287" w:rsidP="00F4528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F45287" w:rsidRDefault="00F45287" w:rsidP="00F4528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«Сказка» пос.Трудовой» НМР РТ</w:t>
      </w:r>
    </w:p>
    <w:p w:rsidR="00F45287" w:rsidRPr="001D244F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b/>
          <w:bCs/>
          <w:sz w:val="28"/>
          <w:szCs w:val="28"/>
        </w:rPr>
      </w:pPr>
    </w:p>
    <w:p w:rsidR="00F45287" w:rsidRDefault="00F45287" w:rsidP="00F45287">
      <w:pPr>
        <w:spacing w:line="360" w:lineRule="auto"/>
        <w:rPr>
          <w:b/>
          <w:bCs/>
          <w:sz w:val="28"/>
          <w:szCs w:val="28"/>
        </w:rPr>
      </w:pPr>
    </w:p>
    <w:p w:rsidR="00F45287" w:rsidRDefault="00F45287" w:rsidP="00F45287">
      <w:pPr>
        <w:suppressLineNumbers/>
        <w:suppressAutoHyphens w:val="0"/>
        <w:ind w:right="57"/>
        <w:rPr>
          <w:b/>
          <w:sz w:val="32"/>
          <w:szCs w:val="32"/>
        </w:rPr>
      </w:pPr>
    </w:p>
    <w:p w:rsidR="00F45287" w:rsidRDefault="00F45287" w:rsidP="00F45287">
      <w:pPr>
        <w:suppressLineNumbers/>
        <w:suppressAutoHyphens w:val="0"/>
        <w:ind w:right="57"/>
        <w:rPr>
          <w:b/>
          <w:sz w:val="32"/>
          <w:szCs w:val="32"/>
        </w:rPr>
      </w:pPr>
    </w:p>
    <w:p w:rsidR="00F45287" w:rsidRPr="002666A8" w:rsidRDefault="00F45287" w:rsidP="00F45287">
      <w:pPr>
        <w:suppressLineNumbers/>
        <w:suppressAutoHyphens w:val="0"/>
        <w:ind w:right="57"/>
        <w:rPr>
          <w:b/>
          <w:sz w:val="32"/>
          <w:szCs w:val="32"/>
        </w:rPr>
      </w:pPr>
    </w:p>
    <w:p w:rsidR="00F45287" w:rsidRPr="00F45287" w:rsidRDefault="00F45287" w:rsidP="00F45287">
      <w:pPr>
        <w:suppressLineNumbers/>
        <w:suppressAutoHyphens w:val="0"/>
        <w:ind w:right="57"/>
        <w:rPr>
          <w:bCs/>
        </w:rPr>
      </w:pPr>
      <w:r w:rsidRPr="00F45287">
        <w:rPr>
          <w:bCs/>
        </w:rPr>
        <w:t>Разработчики программы: Чекашова Галина Николаевна,</w:t>
      </w:r>
    </w:p>
    <w:p w:rsidR="00F45287" w:rsidRPr="00F45287" w:rsidRDefault="00F45287" w:rsidP="00F45287">
      <w:pPr>
        <w:suppressLineNumbers/>
        <w:suppressAutoHyphens w:val="0"/>
        <w:ind w:right="57"/>
        <w:rPr>
          <w:bCs/>
        </w:rPr>
      </w:pPr>
    </w:p>
    <w:p w:rsidR="00F45287" w:rsidRPr="00F45287" w:rsidRDefault="00F45287" w:rsidP="00F45287">
      <w:pPr>
        <w:suppressLineNumbers/>
        <w:suppressAutoHyphens w:val="0"/>
        <w:ind w:right="57"/>
        <w:rPr>
          <w:bCs/>
        </w:rPr>
      </w:pPr>
      <w:r w:rsidRPr="00F45287">
        <w:rPr>
          <w:bCs/>
        </w:rPr>
        <w:t>Тузеева Елена Геннадьевна</w:t>
      </w:r>
    </w:p>
    <w:p w:rsidR="00F45287" w:rsidRPr="00F45287" w:rsidRDefault="00F45287" w:rsidP="00F45287">
      <w:pPr>
        <w:suppressLineNumbers/>
        <w:suppressAutoHyphens w:val="0"/>
        <w:ind w:right="57"/>
        <w:rPr>
          <w:bCs/>
        </w:rPr>
      </w:pPr>
    </w:p>
    <w:p w:rsidR="00F45287" w:rsidRPr="00F45287" w:rsidRDefault="00F45287" w:rsidP="00F45287">
      <w:pPr>
        <w:suppressLineNumbers/>
        <w:suppressAutoHyphens w:val="0"/>
        <w:ind w:right="57"/>
        <w:rPr>
          <w:bCs/>
        </w:rPr>
        <w:sectPr w:rsidR="00F45287" w:rsidRPr="00F45287" w:rsidSect="009100A6">
          <w:pgSz w:w="11906" w:h="16838"/>
          <w:pgMar w:top="709" w:right="851" w:bottom="851" w:left="1134" w:header="1134" w:footer="1134" w:gutter="0"/>
          <w:cols w:space="720"/>
          <w:titlePg/>
          <w:docGrid w:linePitch="360"/>
        </w:sectPr>
      </w:pPr>
      <w:r>
        <w:rPr>
          <w:bCs/>
        </w:rPr>
        <w:t>Возраст детей: 2-3 года</w:t>
      </w:r>
    </w:p>
    <w:p w:rsidR="00F45287" w:rsidRDefault="00F45287" w:rsidP="00F45287">
      <w:pPr>
        <w:widowControl w:val="0"/>
        <w:textAlignment w:val="baseline"/>
        <w:rPr>
          <w:kern w:val="2"/>
        </w:rPr>
      </w:pPr>
    </w:p>
    <w:p w:rsidR="00F45287" w:rsidRDefault="00F45287" w:rsidP="00F45287">
      <w:pPr>
        <w:pStyle w:val="af"/>
        <w:spacing w:before="72" w:after="0"/>
        <w:jc w:val="center"/>
        <w:rPr>
          <w:b/>
        </w:rPr>
      </w:pPr>
      <w:r>
        <w:rPr>
          <w:b/>
        </w:rPr>
        <w:t>Содержание</w:t>
      </w:r>
    </w:p>
    <w:p w:rsidR="00F45287" w:rsidRDefault="00F45287" w:rsidP="00F45287">
      <w:pPr>
        <w:pStyle w:val="af"/>
        <w:spacing w:before="72" w:after="0"/>
        <w:rPr>
          <w:rFonts w:eastAsia="+mn-ea"/>
          <w:color w:val="000000"/>
          <w:kern w:val="24"/>
          <w:sz w:val="28"/>
          <w:szCs w:val="30"/>
        </w:rPr>
      </w:pPr>
    </w:p>
    <w:tbl>
      <w:tblPr>
        <w:tblW w:w="10421" w:type="dxa"/>
        <w:tblLook w:val="04A0" w:firstRow="1" w:lastRow="0" w:firstColumn="1" w:lastColumn="0" w:noHBand="0" w:noVBand="1"/>
      </w:tblPr>
      <w:tblGrid>
        <w:gridCol w:w="696"/>
        <w:gridCol w:w="9212"/>
        <w:gridCol w:w="513"/>
      </w:tblGrid>
      <w:tr w:rsidR="00F45287" w:rsidTr="009100A6">
        <w:tc>
          <w:tcPr>
            <w:tcW w:w="696" w:type="dxa"/>
            <w:hideMark/>
          </w:tcPr>
          <w:p w:rsidR="00F45287" w:rsidRDefault="00F45287" w:rsidP="009100A6">
            <w:pPr>
              <w:spacing w:before="67"/>
              <w:rPr>
                <w:rFonts w:eastAsia="+mn-ea"/>
                <w:b/>
                <w:bCs/>
                <w:kern w:val="24"/>
                <w:lang w:eastAsia="ru-RU"/>
              </w:rPr>
            </w:pPr>
            <w:r>
              <w:rPr>
                <w:rFonts w:eastAsia="+mn-ea"/>
                <w:b/>
                <w:bCs/>
                <w:kern w:val="24"/>
                <w:lang w:eastAsia="ru-RU"/>
              </w:rPr>
              <w:t>1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/>
                <w:bCs/>
                <w:kern w:val="24"/>
                <w:lang w:eastAsia="ru-RU"/>
              </w:rPr>
            </w:pPr>
            <w:r>
              <w:rPr>
                <w:rFonts w:eastAsia="+mn-ea"/>
                <w:b/>
                <w:bCs/>
                <w:kern w:val="24"/>
                <w:lang w:eastAsia="ru-RU"/>
              </w:rPr>
              <w:t>Целевой раздел……………………………………………………………………………….</w:t>
            </w:r>
          </w:p>
        </w:tc>
        <w:tc>
          <w:tcPr>
            <w:tcW w:w="513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/>
                <w:bCs/>
                <w:kern w:val="24"/>
                <w:lang w:eastAsia="ru-RU"/>
              </w:rPr>
            </w:pPr>
            <w:r>
              <w:rPr>
                <w:rFonts w:eastAsia="+mn-ea"/>
                <w:b/>
                <w:bCs/>
                <w:kern w:val="24"/>
                <w:lang w:eastAsia="ru-RU"/>
              </w:rPr>
              <w:t>4</w:t>
            </w:r>
          </w:p>
        </w:tc>
      </w:tr>
      <w:tr w:rsidR="00F45287" w:rsidTr="009100A6">
        <w:tc>
          <w:tcPr>
            <w:tcW w:w="696" w:type="dxa"/>
            <w:hideMark/>
          </w:tcPr>
          <w:p w:rsidR="00F45287" w:rsidRDefault="00F45287" w:rsidP="009100A6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1.1</w:t>
            </w:r>
          </w:p>
          <w:p w:rsidR="00F45287" w:rsidRDefault="00F45287" w:rsidP="009100A6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1.2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Пояснительная записка………………………………………………………………………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Цели и задачи и реализации программы……………………………………………………</w:t>
            </w:r>
          </w:p>
        </w:tc>
        <w:tc>
          <w:tcPr>
            <w:tcW w:w="513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6</w:t>
            </w:r>
          </w:p>
        </w:tc>
      </w:tr>
      <w:tr w:rsidR="00F45287" w:rsidTr="009100A6">
        <w:tc>
          <w:tcPr>
            <w:tcW w:w="696" w:type="dxa"/>
          </w:tcPr>
          <w:p w:rsidR="00F45287" w:rsidRDefault="00F45287" w:rsidP="009100A6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1.3</w:t>
            </w:r>
          </w:p>
          <w:p w:rsidR="00F45287" w:rsidRDefault="00F45287" w:rsidP="009100A6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1.4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Характеристика особенностей развития детей  группы среднего дошкольного возраста от 4 до 5 лет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Социальный паспорт группы………………………………………………………………</w:t>
            </w:r>
          </w:p>
        </w:tc>
        <w:tc>
          <w:tcPr>
            <w:tcW w:w="513" w:type="dxa"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9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11</w:t>
            </w:r>
          </w:p>
        </w:tc>
      </w:tr>
      <w:tr w:rsidR="00F45287" w:rsidTr="009100A6">
        <w:trPr>
          <w:trHeight w:val="333"/>
        </w:trPr>
        <w:tc>
          <w:tcPr>
            <w:tcW w:w="696" w:type="dxa"/>
            <w:hideMark/>
          </w:tcPr>
          <w:p w:rsidR="00F45287" w:rsidRDefault="00F45287" w:rsidP="009100A6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1.5</w:t>
            </w:r>
          </w:p>
          <w:p w:rsidR="00F45287" w:rsidRDefault="00F45287" w:rsidP="009100A6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1.5.1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Планированные результаты освоения программы……………………………………</w:t>
            </w:r>
          </w:p>
          <w:p w:rsidR="00F45287" w:rsidRDefault="00F45287" w:rsidP="009100A6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t>Целевые ориентиры как результат возможных достижений освоения воспитанниками программы</w:t>
            </w:r>
          </w:p>
        </w:tc>
        <w:tc>
          <w:tcPr>
            <w:tcW w:w="513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10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13</w:t>
            </w:r>
          </w:p>
        </w:tc>
      </w:tr>
      <w:tr w:rsidR="00F45287" w:rsidTr="009100A6">
        <w:tc>
          <w:tcPr>
            <w:tcW w:w="696" w:type="dxa"/>
            <w:hideMark/>
          </w:tcPr>
          <w:p w:rsidR="00F45287" w:rsidRDefault="00F45287" w:rsidP="009100A6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Содержательный раздел (</w:t>
            </w:r>
            <w:r>
              <w:rPr>
                <w:lang w:eastAsia="ru-RU"/>
              </w:rPr>
              <w:t>Содержание психолого-педагогической работы по образовательным областям)……………………………………………………………….</w:t>
            </w:r>
          </w:p>
        </w:tc>
        <w:tc>
          <w:tcPr>
            <w:tcW w:w="513" w:type="dxa"/>
          </w:tcPr>
          <w:p w:rsidR="00F45287" w:rsidRDefault="00F45287" w:rsidP="009100A6">
            <w:pPr>
              <w:jc w:val="both"/>
              <w:rPr>
                <w:rFonts w:eastAsia="+mn-ea"/>
                <w:b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jc w:val="both"/>
              <w:rPr>
                <w:rFonts w:eastAsia="+mn-ea"/>
                <w:b/>
                <w:bCs/>
                <w:kern w:val="24"/>
                <w:lang w:eastAsia="ru-RU"/>
              </w:rPr>
            </w:pPr>
            <w:r>
              <w:rPr>
                <w:rFonts w:eastAsia="+mn-ea"/>
                <w:b/>
                <w:bCs/>
                <w:kern w:val="24"/>
                <w:lang w:eastAsia="ru-RU"/>
              </w:rPr>
              <w:t>16</w:t>
            </w:r>
          </w:p>
        </w:tc>
      </w:tr>
      <w:tr w:rsidR="00F45287" w:rsidTr="009100A6">
        <w:tc>
          <w:tcPr>
            <w:tcW w:w="696" w:type="dxa"/>
            <w:hideMark/>
          </w:tcPr>
          <w:p w:rsidR="00F45287" w:rsidRDefault="00F45287" w:rsidP="009100A6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2.1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 xml:space="preserve">Образовательная область «Физическое развитие» </w:t>
            </w:r>
          </w:p>
        </w:tc>
        <w:tc>
          <w:tcPr>
            <w:tcW w:w="513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11</w:t>
            </w:r>
          </w:p>
        </w:tc>
      </w:tr>
      <w:tr w:rsidR="00F45287" w:rsidTr="009100A6">
        <w:tc>
          <w:tcPr>
            <w:tcW w:w="696" w:type="dxa"/>
            <w:hideMark/>
          </w:tcPr>
          <w:p w:rsidR="00F45287" w:rsidRDefault="00F45287" w:rsidP="009100A6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2.2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 xml:space="preserve">Образовательная область «Социально-коммуникативное развитие» </w:t>
            </w:r>
          </w:p>
        </w:tc>
        <w:tc>
          <w:tcPr>
            <w:tcW w:w="513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14</w:t>
            </w:r>
          </w:p>
        </w:tc>
      </w:tr>
      <w:tr w:rsidR="00F45287" w:rsidTr="009100A6">
        <w:tc>
          <w:tcPr>
            <w:tcW w:w="696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2.3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 xml:space="preserve">Образовательная область «Познавательное  развитие» с учетом ЭКС </w:t>
            </w:r>
          </w:p>
        </w:tc>
        <w:tc>
          <w:tcPr>
            <w:tcW w:w="513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16</w:t>
            </w:r>
          </w:p>
        </w:tc>
      </w:tr>
      <w:tr w:rsidR="00F45287" w:rsidTr="009100A6">
        <w:tc>
          <w:tcPr>
            <w:tcW w:w="696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2.4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Образовательная область «Речевое развитие» с учетом ЭКС</w:t>
            </w:r>
          </w:p>
        </w:tc>
        <w:tc>
          <w:tcPr>
            <w:tcW w:w="513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19</w:t>
            </w:r>
          </w:p>
        </w:tc>
      </w:tr>
      <w:tr w:rsidR="00F45287" w:rsidTr="009100A6">
        <w:tc>
          <w:tcPr>
            <w:tcW w:w="696" w:type="dxa"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2.5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2.6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2.7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2.7.1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2.8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2.8.1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2.8.2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/>
                <w:bCs/>
                <w:kern w:val="24"/>
                <w:lang w:eastAsia="ru-RU"/>
              </w:rPr>
            </w:pPr>
            <w:r>
              <w:rPr>
                <w:rFonts w:eastAsia="+mn-ea"/>
                <w:b/>
                <w:bCs/>
                <w:kern w:val="24"/>
                <w:lang w:eastAsia="ru-RU"/>
              </w:rPr>
              <w:t>3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Образовательная область «Художественно – эстетическое развитие» с учетом ЭКС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Развитие игровой деятельности с учетом ФГОС………………………………………….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Организация работы с детьми с ОВЗ ……………………………………………………….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Принципы работы с детьми с ОВЗ…………………………………………………………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Взаимодействие с родителями группы………………………………………………………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План работы с родителями……………………………………………………………………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Темы родительских собраний на 2018-2019 учебный год…………………………………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/>
                <w:bCs/>
                <w:kern w:val="24"/>
                <w:lang w:eastAsia="ru-RU"/>
              </w:rPr>
              <w:t>Организационный раздел</w:t>
            </w:r>
            <w:r>
              <w:rPr>
                <w:rFonts w:eastAsia="+mn-ea"/>
                <w:bCs/>
                <w:kern w:val="24"/>
                <w:lang w:eastAsia="ru-RU"/>
              </w:rPr>
              <w:t>……………………………………………………..</w:t>
            </w:r>
          </w:p>
        </w:tc>
        <w:tc>
          <w:tcPr>
            <w:tcW w:w="513" w:type="dxa"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21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36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45</w:t>
            </w: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46</w:t>
            </w:r>
          </w:p>
        </w:tc>
      </w:tr>
      <w:tr w:rsidR="00F45287" w:rsidTr="009100A6">
        <w:tc>
          <w:tcPr>
            <w:tcW w:w="696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3.1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Организация режима пребывания детей в образовательном учреждении……...................</w:t>
            </w:r>
          </w:p>
        </w:tc>
        <w:tc>
          <w:tcPr>
            <w:tcW w:w="513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46</w:t>
            </w:r>
          </w:p>
        </w:tc>
      </w:tr>
      <w:tr w:rsidR="00F45287" w:rsidTr="009100A6">
        <w:tc>
          <w:tcPr>
            <w:tcW w:w="696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3.2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Двигательный режим………………………………………………………………………….</w:t>
            </w:r>
          </w:p>
        </w:tc>
        <w:tc>
          <w:tcPr>
            <w:tcW w:w="513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46</w:t>
            </w:r>
          </w:p>
        </w:tc>
      </w:tr>
      <w:tr w:rsidR="00F45287" w:rsidTr="009100A6">
        <w:tc>
          <w:tcPr>
            <w:tcW w:w="696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3.3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bCs/>
                <w:shd w:val="clear" w:color="auto" w:fill="FFFFFF"/>
              </w:rPr>
              <w:t>Перечень основных видов организованной образовательной деятельности (учебный план, сетка непосредственно-образовательной деятельности)…….....................................</w:t>
            </w:r>
          </w:p>
        </w:tc>
        <w:tc>
          <w:tcPr>
            <w:tcW w:w="513" w:type="dxa"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47</w:t>
            </w:r>
          </w:p>
        </w:tc>
      </w:tr>
      <w:tr w:rsidR="00F45287" w:rsidTr="009100A6">
        <w:tc>
          <w:tcPr>
            <w:tcW w:w="696" w:type="dxa"/>
            <w:hideMark/>
          </w:tcPr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3.4</w:t>
            </w: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3.4.1</w:t>
            </w: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3.4.2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rPr>
                <w:lang w:eastAsia="ru-RU"/>
              </w:rPr>
            </w:pPr>
            <w:r>
              <w:rPr>
                <w:lang w:eastAsia="ru-RU"/>
              </w:rPr>
              <w:t>Материально – техническое обеспечение программы</w:t>
            </w:r>
          </w:p>
          <w:p w:rsidR="00F45287" w:rsidRDefault="00F45287" w:rsidP="009100A6">
            <w:pPr>
              <w:rPr>
                <w:lang w:eastAsia="ru-RU"/>
              </w:rPr>
            </w:pPr>
            <w:r>
              <w:rPr>
                <w:lang w:eastAsia="ru-RU"/>
              </w:rPr>
              <w:t>Организация развивающей предметно – пространственной  среды……………………….</w:t>
            </w:r>
          </w:p>
          <w:p w:rsidR="00F45287" w:rsidRDefault="00F45287" w:rsidP="009100A6">
            <w:pPr>
              <w:rPr>
                <w:lang w:eastAsia="ru-RU"/>
              </w:rPr>
            </w:pPr>
            <w:r>
              <w:rPr>
                <w:lang w:eastAsia="ru-RU"/>
              </w:rPr>
              <w:t>Программно-методическое обеспечение образовательного процесса…………………….</w:t>
            </w:r>
          </w:p>
        </w:tc>
        <w:tc>
          <w:tcPr>
            <w:tcW w:w="513" w:type="dxa"/>
            <w:hideMark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48</w:t>
            </w:r>
          </w:p>
        </w:tc>
      </w:tr>
      <w:tr w:rsidR="00F45287" w:rsidTr="009100A6">
        <w:tc>
          <w:tcPr>
            <w:tcW w:w="696" w:type="dxa"/>
            <w:hideMark/>
          </w:tcPr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3.5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Список литературы.</w:t>
            </w:r>
          </w:p>
        </w:tc>
        <w:tc>
          <w:tcPr>
            <w:tcW w:w="513" w:type="dxa"/>
            <w:hideMark/>
          </w:tcPr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54</w:t>
            </w:r>
          </w:p>
        </w:tc>
      </w:tr>
      <w:tr w:rsidR="00F45287" w:rsidTr="009100A6">
        <w:tc>
          <w:tcPr>
            <w:tcW w:w="696" w:type="dxa"/>
          </w:tcPr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№1</w:t>
            </w: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№2</w:t>
            </w: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№3</w:t>
            </w: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№4</w:t>
            </w: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№5</w:t>
            </w: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№6</w:t>
            </w: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№7</w:t>
            </w: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№8</w:t>
            </w: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№9</w:t>
            </w: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№10</w:t>
            </w:r>
          </w:p>
          <w:p w:rsidR="00F45287" w:rsidRDefault="00F45287" w:rsidP="009100A6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№11</w:t>
            </w:r>
          </w:p>
        </w:tc>
        <w:tc>
          <w:tcPr>
            <w:tcW w:w="9212" w:type="dxa"/>
            <w:hideMark/>
          </w:tcPr>
          <w:p w:rsidR="00F45287" w:rsidRDefault="00F45287" w:rsidP="009100A6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Приложения</w:t>
            </w:r>
          </w:p>
          <w:p w:rsidR="00F45287" w:rsidRDefault="00F45287" w:rsidP="009100A6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Перспективный план непосредственной – образовательной деятельности «Физическая культура» с учетом </w:t>
            </w:r>
          </w:p>
          <w:p w:rsidR="00F45287" w:rsidRDefault="00F45287" w:rsidP="009100A6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непосредственно – образовательной деятельности «Формирование элементарных математических представлений</w:t>
            </w:r>
          </w:p>
          <w:p w:rsidR="00F45287" w:rsidRDefault="00F45287" w:rsidP="009100A6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непосредственно – образовательной деятельности «Развитие речи»……</w:t>
            </w:r>
          </w:p>
          <w:p w:rsidR="00F45287" w:rsidRDefault="00F45287" w:rsidP="009100A6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 xml:space="preserve">Перспективный план по образовательному направлению «Чтение художественной </w:t>
            </w:r>
            <w:r>
              <w:rPr>
                <w:rFonts w:eastAsia="+mn-ea"/>
                <w:bCs/>
                <w:kern w:val="24"/>
                <w:lang w:eastAsia="ru-RU"/>
              </w:rPr>
              <w:lastRenderedPageBreak/>
              <w:t>литературы…………………………………………………………………………………….</w:t>
            </w:r>
          </w:p>
          <w:p w:rsidR="00F45287" w:rsidRDefault="00F45287" w:rsidP="009100A6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по образовательному направлению «ознакомление с окружающим»…........................................................................................................................</w:t>
            </w:r>
          </w:p>
          <w:p w:rsidR="00F45287" w:rsidRDefault="00F45287" w:rsidP="009100A6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непосредственно – образовательной деятельности «Рисование»………………………………………………………………………...…………</w:t>
            </w:r>
          </w:p>
          <w:p w:rsidR="00F45287" w:rsidRDefault="00F45287" w:rsidP="009100A6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непосредственно – образовательной деятельности «Аппликация»</w:t>
            </w:r>
          </w:p>
          <w:p w:rsidR="00F45287" w:rsidRDefault="00F45287" w:rsidP="009100A6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непосредственно – образовательной деятельности «Лепка……….</w:t>
            </w:r>
          </w:p>
          <w:p w:rsidR="00F45287" w:rsidRDefault="00F45287" w:rsidP="009100A6">
            <w:pPr>
              <w:rPr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по образовательному направлению «ПДД»………………………………………………………………..………………………...</w:t>
            </w:r>
          </w:p>
          <w:p w:rsidR="00F45287" w:rsidRDefault="00F45287" w:rsidP="009100A6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 «работа с родителями»………………………………………………</w:t>
            </w:r>
          </w:p>
          <w:p w:rsidR="00F45287" w:rsidRDefault="00F45287" w:rsidP="009100A6">
            <w:pPr>
              <w:rPr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Проект годового планирования……………………………………………………………..</w:t>
            </w:r>
          </w:p>
        </w:tc>
        <w:tc>
          <w:tcPr>
            <w:tcW w:w="513" w:type="dxa"/>
          </w:tcPr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F45287" w:rsidRDefault="00F45287" w:rsidP="009100A6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</w:tc>
      </w:tr>
    </w:tbl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jc w:val="center"/>
        <w:rPr>
          <w:rStyle w:val="s1"/>
          <w:b/>
        </w:rPr>
      </w:pPr>
    </w:p>
    <w:p w:rsidR="00F45287" w:rsidRDefault="00F45287" w:rsidP="00F45287">
      <w:pPr>
        <w:pStyle w:val="p9"/>
        <w:rPr>
          <w:rStyle w:val="s1"/>
          <w:b/>
        </w:rPr>
      </w:pPr>
    </w:p>
    <w:p w:rsidR="00F45287" w:rsidRDefault="00F45287" w:rsidP="00F45287">
      <w:pPr>
        <w:pStyle w:val="p9"/>
        <w:rPr>
          <w:rStyle w:val="s1"/>
          <w:b/>
        </w:rPr>
      </w:pPr>
    </w:p>
    <w:p w:rsidR="00F45287" w:rsidRDefault="00F45287" w:rsidP="00F45287">
      <w:pPr>
        <w:pStyle w:val="p9"/>
        <w:jc w:val="center"/>
      </w:pPr>
      <w:r>
        <w:rPr>
          <w:rStyle w:val="s1"/>
          <w:b/>
        </w:rPr>
        <w:lastRenderedPageBreak/>
        <w:t>Целевой раздел</w:t>
      </w:r>
    </w:p>
    <w:p w:rsidR="00F45287" w:rsidRDefault="00F45287" w:rsidP="00F45287">
      <w:pPr>
        <w:pStyle w:val="p29"/>
        <w:ind w:firstLine="709"/>
        <w:jc w:val="both"/>
      </w:pPr>
      <w:r>
        <w:rPr>
          <w:rStyle w:val="s1"/>
        </w:rPr>
        <w:t>1</w:t>
      </w:r>
      <w:r>
        <w:rPr>
          <w:rStyle w:val="s1"/>
          <w:b/>
        </w:rPr>
        <w:t>.1</w:t>
      </w:r>
      <w:r>
        <w:rPr>
          <w:rStyle w:val="s8"/>
          <w:b/>
        </w:rPr>
        <w:t xml:space="preserve"> </w:t>
      </w:r>
      <w:r>
        <w:rPr>
          <w:rStyle w:val="s9"/>
          <w:b/>
        </w:rPr>
        <w:t>Пояснительная записка</w:t>
      </w:r>
    </w:p>
    <w:p w:rsidR="00F45287" w:rsidRDefault="00F45287" w:rsidP="00F45287">
      <w:pPr>
        <w:pStyle w:val="p6"/>
        <w:spacing w:before="0" w:beforeAutospacing="0" w:after="0" w:afterAutospacing="0"/>
        <w:ind w:firstLine="709"/>
        <w:jc w:val="both"/>
      </w:pPr>
      <w:r>
        <w:t xml:space="preserve">Образовательная программа </w:t>
      </w:r>
      <w:r>
        <w:rPr>
          <w:kern w:val="2"/>
          <w:lang w:eastAsia="zh-CN"/>
        </w:rPr>
        <w:t>МБДОУ «Детский сад «Сказка» пос.Трудовой» НМР РТ</w:t>
      </w:r>
    </w:p>
    <w:p w:rsidR="00F45287" w:rsidRDefault="00F45287" w:rsidP="00F45287">
      <w:pPr>
        <w:pStyle w:val="p6"/>
        <w:spacing w:before="0" w:beforeAutospacing="0" w:after="0" w:afterAutospacing="0"/>
        <w:ind w:firstLine="709"/>
        <w:jc w:val="both"/>
      </w:pPr>
      <w:r>
        <w:t>(далее Программа), разработана самостоятельно в соответствии с государственными стандартами</w:t>
      </w:r>
      <w:r>
        <w:rPr>
          <w:rStyle w:val="s10"/>
        </w:rPr>
        <w:t xml:space="preserve"> </w:t>
      </w:r>
      <w:r>
        <w:rPr>
          <w:rStyle w:val="s11"/>
        </w:rPr>
        <w:t>до утверждения Основной образовательной программы дошкольного образования. на основе Федерального государственного образовательного стандарта дошкольного образования (Приказ №1155 от 17 октября 2013 года) и предназначена для использования в дошкольных образовательных организациях.</w:t>
      </w:r>
    </w:p>
    <w:p w:rsidR="00F45287" w:rsidRDefault="00F45287" w:rsidP="00F45287">
      <w:pPr>
        <w:pStyle w:val="p23"/>
        <w:spacing w:before="0" w:beforeAutospacing="0" w:after="0" w:afterAutospacing="0"/>
        <w:ind w:firstLine="709"/>
        <w:jc w:val="both"/>
      </w:pPr>
      <w:r>
        <w:rPr>
          <w:rStyle w:val="s7"/>
        </w:rPr>
        <w:t>Муниципальное бюджетное дошкольное образовательн</w:t>
      </w:r>
      <w:r>
        <w:t>ое учреждение «Детский сад «Сказка» пос.Трудовой» Нижнекамского муниципального района Республики Татарстан, (далее МБДОУ) осуществляет образовательную деятельность, учитывая положения Конвенции ООН о правах ребёнка и ориентируясь на государственные стандарты. Содержание образовательной программы дошкольного образования разрабатывается в соответствии с основными документами, регламентирующими деятельность ДОУ и строится на основе следующего нормативно-правового обеспечения:</w:t>
      </w:r>
    </w:p>
    <w:p w:rsidR="00F45287" w:rsidRDefault="00F45287" w:rsidP="00F45287">
      <w:pPr>
        <w:pStyle w:val="p31"/>
        <w:spacing w:before="0" w:beforeAutospacing="0" w:after="0" w:afterAutospacing="0"/>
        <w:ind w:firstLine="709"/>
        <w:jc w:val="both"/>
      </w:pPr>
      <w:r>
        <w:rPr>
          <w:rStyle w:val="s2"/>
        </w:rPr>
        <w:t xml:space="preserve">На Федеральном уровне: </w:t>
      </w:r>
    </w:p>
    <w:p w:rsidR="00F45287" w:rsidRDefault="00F45287" w:rsidP="00F45287">
      <w:pPr>
        <w:pStyle w:val="p27"/>
        <w:spacing w:before="0" w:beforeAutospacing="0" w:after="0" w:afterAutospacing="0"/>
        <w:ind w:firstLine="709"/>
        <w:jc w:val="both"/>
      </w:pPr>
      <w:r>
        <w:t xml:space="preserve">1.Федеральный закон от 29.12.2012 №273-ФЗ «Об образовании в Российской Федерации». </w:t>
      </w:r>
    </w:p>
    <w:p w:rsidR="00F45287" w:rsidRDefault="00F45287" w:rsidP="00F45287">
      <w:pPr>
        <w:pStyle w:val="p27"/>
        <w:spacing w:before="0" w:beforeAutospacing="0" w:after="0" w:afterAutospacing="0"/>
        <w:ind w:firstLine="709"/>
        <w:jc w:val="both"/>
      </w:pPr>
      <w:r>
        <w:t>2. Приказ Министерства образования и науки Российской Федерации от 17 октября 2013 г. № 1155 "Об утверждении федерального государственного образовательного стандарта дошкольного образования»;</w:t>
      </w:r>
    </w:p>
    <w:p w:rsidR="00F45287" w:rsidRDefault="00F45287" w:rsidP="00F45287">
      <w:pPr>
        <w:pStyle w:val="p27"/>
        <w:spacing w:before="0" w:beforeAutospacing="0" w:after="0" w:afterAutospacing="0"/>
        <w:ind w:firstLine="709"/>
        <w:jc w:val="both"/>
      </w:pPr>
      <w:r>
        <w:t>3. Постановление Главного государственного санитарного врача Российской Федерации от 15.05.2013 №26 г. Москва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F45287" w:rsidRDefault="00F45287" w:rsidP="00F45287">
      <w:pPr>
        <w:pStyle w:val="p28"/>
        <w:spacing w:before="0" w:beforeAutospacing="0" w:after="0" w:afterAutospacing="0"/>
        <w:ind w:firstLine="709"/>
        <w:jc w:val="both"/>
      </w:pPr>
      <w:r>
        <w:t>4. Приказ Министерства образования и науки Российской Федерации (Минобрнауки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F45287" w:rsidRDefault="00F45287" w:rsidP="00F45287">
      <w:pPr>
        <w:pStyle w:val="p28"/>
        <w:spacing w:before="0" w:beforeAutospacing="0" w:after="0" w:afterAutospacing="0"/>
        <w:ind w:firstLine="709"/>
        <w:jc w:val="both"/>
      </w:pPr>
      <w:r>
        <w:t>5. 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образования. Письмо Министерства образования и науки РФ от 01.10. 2013 №08-140</w:t>
      </w:r>
    </w:p>
    <w:p w:rsidR="00F45287" w:rsidRDefault="00F45287" w:rsidP="00F45287">
      <w:pPr>
        <w:pStyle w:val="p27"/>
        <w:spacing w:before="0" w:beforeAutospacing="0" w:after="0" w:afterAutospacing="0"/>
        <w:ind w:firstLine="709"/>
        <w:jc w:val="both"/>
      </w:pPr>
      <w:r>
        <w:t>6.Приказ Минтруда России №544н от 18 октября 2013 г.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Зарегистрировано в Минюсте 6 декабря 2013, № 30550;</w:t>
      </w:r>
    </w:p>
    <w:p w:rsidR="00F45287" w:rsidRDefault="00F45287" w:rsidP="00F45287">
      <w:pPr>
        <w:pStyle w:val="p27"/>
        <w:spacing w:before="0" w:beforeAutospacing="0" w:after="0" w:afterAutospacing="0"/>
        <w:ind w:firstLine="709"/>
        <w:jc w:val="both"/>
      </w:pPr>
      <w:r>
        <w:t>7. Письмо Рособрнадзора от 10.09.2013 N 01-50-377/11-555 «О соблюдении прав граждан при предоставлении платных дополнительных образовательных услуг в общеобразовательных организациях,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общего, основного общего и среднего (полного) общего образования»;</w:t>
      </w:r>
    </w:p>
    <w:p w:rsidR="00F45287" w:rsidRDefault="00F45287" w:rsidP="00F45287">
      <w:pPr>
        <w:pStyle w:val="p27"/>
        <w:spacing w:before="0" w:beforeAutospacing="0" w:after="0" w:afterAutospacing="0"/>
        <w:ind w:firstLine="709"/>
        <w:jc w:val="both"/>
      </w:pPr>
      <w:r>
        <w:t>8. Письмо МО РФ от 27.03.2000г. № 27/901-6 «О психолого-медико-педагогическом консилиуме (ПМПк) образовательного учреждения;</w:t>
      </w:r>
    </w:p>
    <w:p w:rsidR="00F45287" w:rsidRDefault="00F45287" w:rsidP="00F45287">
      <w:pPr>
        <w:pStyle w:val="p27"/>
        <w:spacing w:before="0" w:beforeAutospacing="0" w:after="0" w:afterAutospacing="0"/>
        <w:ind w:firstLine="709"/>
        <w:jc w:val="both"/>
      </w:pPr>
      <w:r>
        <w:t>9. Закон РТ № 16 от 03.03.2012 г. «О государственных языках РТ и других языках в РТ».</w:t>
      </w:r>
    </w:p>
    <w:p w:rsidR="00F45287" w:rsidRDefault="00F45287" w:rsidP="00F45287">
      <w:pPr>
        <w:pStyle w:val="p27"/>
        <w:spacing w:before="0" w:beforeAutospacing="0" w:after="0" w:afterAutospacing="0"/>
        <w:ind w:firstLine="709"/>
        <w:jc w:val="both"/>
      </w:pPr>
      <w:r>
        <w:t>10. Приказ Министерства образования и науки Республики Татарстан №463 от 29.06.2001 « О мерах по улучшению изучению родного, татарского, русского языков в ДОУ»</w:t>
      </w:r>
    </w:p>
    <w:p w:rsidR="00F45287" w:rsidRDefault="00F45287" w:rsidP="00F45287">
      <w:pPr>
        <w:pStyle w:val="p27"/>
        <w:spacing w:before="0" w:beforeAutospacing="0" w:after="0" w:afterAutospacing="0"/>
        <w:ind w:firstLine="709"/>
        <w:jc w:val="both"/>
      </w:pPr>
      <w:r>
        <w:lastRenderedPageBreak/>
        <w:t>11. Методическими рекомендациями по организации обучения детей татарскому (русскому языку в дошкольных образовательных организациях от 08.11.2013г. № 15588/13</w:t>
      </w:r>
    </w:p>
    <w:p w:rsidR="00F45287" w:rsidRDefault="00F45287" w:rsidP="00F45287">
      <w:pPr>
        <w:pStyle w:val="p23"/>
        <w:spacing w:before="0" w:beforeAutospacing="0" w:after="0" w:afterAutospacing="0"/>
        <w:ind w:firstLine="709"/>
        <w:jc w:val="both"/>
      </w:pPr>
      <w:r>
        <w:rPr>
          <w:rStyle w:val="s2"/>
        </w:rPr>
        <w:t>На уровне дошкольного учреждения:</w:t>
      </w:r>
    </w:p>
    <w:p w:rsidR="00F45287" w:rsidRDefault="00F45287" w:rsidP="00F45287">
      <w:pPr>
        <w:pStyle w:val="p32"/>
        <w:spacing w:before="0" w:beforeAutospacing="0" w:after="0" w:afterAutospacing="0"/>
        <w:ind w:firstLine="709"/>
        <w:jc w:val="both"/>
      </w:pPr>
      <w:r>
        <w:t>- Устав</w:t>
      </w:r>
      <w:r>
        <w:rPr>
          <w:kern w:val="2"/>
          <w:lang w:eastAsia="zh-CN"/>
        </w:rPr>
        <w:t xml:space="preserve"> МБДОУ «Детский сад «Сказка» пос.Трудовой» НМР РТ</w:t>
      </w:r>
      <w:r>
        <w:t>;</w:t>
      </w:r>
    </w:p>
    <w:p w:rsidR="00F45287" w:rsidRDefault="00F45287" w:rsidP="00F45287">
      <w:pPr>
        <w:pStyle w:val="p33"/>
        <w:spacing w:before="0" w:beforeAutospacing="0" w:after="0" w:afterAutospacing="0"/>
        <w:ind w:firstLine="709"/>
        <w:jc w:val="both"/>
      </w:pPr>
      <w:r>
        <w:t>- Лицензия на право ведения образовательной деятельности;</w:t>
      </w:r>
    </w:p>
    <w:p w:rsidR="00F45287" w:rsidRDefault="00F45287" w:rsidP="00F45287">
      <w:pPr>
        <w:pStyle w:val="p33"/>
        <w:spacing w:before="0" w:beforeAutospacing="0" w:after="0" w:afterAutospacing="0"/>
        <w:ind w:firstLine="709"/>
        <w:jc w:val="both"/>
      </w:pPr>
      <w:r>
        <w:t>- Годовой план работы на текущий учебный год;</w:t>
      </w:r>
    </w:p>
    <w:p w:rsidR="00F45287" w:rsidRDefault="00F45287" w:rsidP="00F45287">
      <w:pPr>
        <w:pStyle w:val="p33"/>
        <w:spacing w:before="0" w:beforeAutospacing="0" w:after="0" w:afterAutospacing="0"/>
        <w:ind w:firstLine="709"/>
        <w:jc w:val="both"/>
      </w:pPr>
      <w:r>
        <w:t>- Учебный план;</w:t>
      </w:r>
    </w:p>
    <w:p w:rsidR="00F45287" w:rsidRDefault="00F45287" w:rsidP="00F45287">
      <w:pPr>
        <w:pStyle w:val="p33"/>
        <w:spacing w:before="0" w:beforeAutospacing="0" w:after="0" w:afterAutospacing="0"/>
        <w:ind w:firstLine="709"/>
        <w:jc w:val="both"/>
      </w:pPr>
      <w:r>
        <w:t>- Календарный учебный график;</w:t>
      </w:r>
    </w:p>
    <w:p w:rsidR="00F45287" w:rsidRDefault="00F45287" w:rsidP="00F45287">
      <w:pPr>
        <w:pStyle w:val="p31"/>
        <w:spacing w:before="0" w:beforeAutospacing="0" w:after="0" w:afterAutospacing="0"/>
        <w:ind w:firstLine="709"/>
        <w:jc w:val="both"/>
      </w:pPr>
      <w:r>
        <w:rPr>
          <w:rStyle w:val="s7"/>
        </w:rPr>
        <w:t>Приоритетными направлениями деятельности образовательного учреждения являются:</w:t>
      </w:r>
      <w:r>
        <w:t xml:space="preserve"> </w:t>
      </w:r>
    </w:p>
    <w:p w:rsidR="00F45287" w:rsidRDefault="00F45287" w:rsidP="00F45287">
      <w:pPr>
        <w:pStyle w:val="p31"/>
        <w:spacing w:before="0" w:beforeAutospacing="0" w:after="0" w:afterAutospacing="0"/>
        <w:ind w:firstLine="709"/>
        <w:jc w:val="both"/>
      </w:pPr>
      <w:r>
        <w:t xml:space="preserve">- Художественно-эстетическое развитие детей дошкольного возраста; </w:t>
      </w:r>
    </w:p>
    <w:p w:rsidR="00F45287" w:rsidRDefault="00F45287" w:rsidP="00F45287">
      <w:pPr>
        <w:pStyle w:val="p31"/>
        <w:spacing w:before="0" w:beforeAutospacing="0" w:after="0" w:afterAutospacing="0"/>
        <w:ind w:firstLine="709"/>
        <w:jc w:val="both"/>
      </w:pPr>
      <w:r>
        <w:rPr>
          <w:rStyle w:val="s4"/>
        </w:rPr>
        <w:t xml:space="preserve">- Коррекция нарушений речи у детей, в соответствии с возрастными нормативами. </w:t>
      </w:r>
    </w:p>
    <w:p w:rsidR="00F45287" w:rsidRDefault="00F45287" w:rsidP="00F45287">
      <w:pPr>
        <w:pStyle w:val="p34"/>
        <w:spacing w:before="0" w:beforeAutospacing="0" w:after="0" w:afterAutospacing="0"/>
        <w:ind w:firstLine="709"/>
        <w:jc w:val="both"/>
      </w:pPr>
      <w:r>
        <w:rPr>
          <w:rStyle w:val="s8"/>
        </w:rPr>
        <w:t>Настоящая образовательная программа дошкольного образования разработана на основе примерной общеобразовательной программы дошкольного образования «От рождения до школы» под редакцией Н.Е. Вераксы, Т.С.Комаровой, Н.А.Васильевой и утверждена организацией в соответствии с требованиями ФГОС ДО, с учётом парциальных программ, является нормативно-управленческим документом организации и согласно Закону «Об образовании в РФ» определяет комплекс основных характеристик дошкольного образования:</w:t>
      </w:r>
    </w:p>
    <w:p w:rsidR="00F45287" w:rsidRDefault="00F45287" w:rsidP="00F45287">
      <w:pPr>
        <w:pStyle w:val="p35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>объём</w:t>
      </w:r>
    </w:p>
    <w:p w:rsidR="00F45287" w:rsidRDefault="00F45287" w:rsidP="00F45287">
      <w:pPr>
        <w:pStyle w:val="p35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>содержание образования</w:t>
      </w:r>
    </w:p>
    <w:p w:rsidR="00F45287" w:rsidRDefault="00F45287" w:rsidP="00F45287">
      <w:pPr>
        <w:pStyle w:val="p35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>планируемые результаты (целевые ориентиры дошкольного образования)</w:t>
      </w:r>
    </w:p>
    <w:p w:rsidR="00F45287" w:rsidRDefault="00F45287" w:rsidP="00F45287">
      <w:pPr>
        <w:pStyle w:val="p35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>
        <w:t>особенности организации воспитательно-образовательного процесса.</w:t>
      </w:r>
    </w:p>
    <w:p w:rsidR="00F45287" w:rsidRDefault="00F45287" w:rsidP="00F45287">
      <w:pPr>
        <w:pStyle w:val="p23"/>
        <w:spacing w:before="0" w:beforeAutospacing="0" w:after="0" w:afterAutospacing="0"/>
        <w:ind w:firstLine="709"/>
        <w:jc w:val="both"/>
      </w:pPr>
      <w:r>
        <w:t>Основная образовательная программа может корректироваться в связи с изменениями:</w:t>
      </w:r>
    </w:p>
    <w:p w:rsidR="00F45287" w:rsidRDefault="00F45287" w:rsidP="00F45287">
      <w:pPr>
        <w:pStyle w:val="p35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>Нормативно-правовой базы дошкольного образования;</w:t>
      </w:r>
    </w:p>
    <w:p w:rsidR="00F45287" w:rsidRDefault="00F45287" w:rsidP="00F45287">
      <w:pPr>
        <w:pStyle w:val="p35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>Образовательного запроса родителей;</w:t>
      </w:r>
    </w:p>
    <w:p w:rsidR="00F45287" w:rsidRDefault="00F45287" w:rsidP="00F45287">
      <w:pPr>
        <w:pStyle w:val="p35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>Видовой структуры групп</w:t>
      </w:r>
    </w:p>
    <w:p w:rsidR="00F45287" w:rsidRDefault="00F45287" w:rsidP="00F45287">
      <w:pPr>
        <w:pStyle w:val="p23"/>
        <w:spacing w:before="0" w:beforeAutospacing="0" w:after="0" w:afterAutospacing="0"/>
        <w:ind w:firstLine="709"/>
        <w:jc w:val="both"/>
      </w:pPr>
      <w:r>
        <w:t>Программа служит механизмом реализации Стандарта дошкольного образования и раскрывает принципы организации, методы, приёмы, техники, порядок организации совместной (партнёрской) деятельности детей и взрослых, способствующей реализации целевых ориентиров, а также подходы к интеграции образовательной деятельности дошкольника.</w:t>
      </w:r>
    </w:p>
    <w:p w:rsidR="00F45287" w:rsidRDefault="00F45287" w:rsidP="00F45287">
      <w:pPr>
        <w:pStyle w:val="p23"/>
        <w:spacing w:before="0" w:beforeAutospacing="0" w:after="0" w:afterAutospacing="0"/>
        <w:ind w:firstLine="709"/>
        <w:jc w:val="both"/>
      </w:pPr>
      <w:r>
        <w:t>Основная образовательная программа направлена на создание условий развития ребёнка, способствующих позитивной социализации, личностного развития, развития инициативы и творческих способностей.</w:t>
      </w:r>
    </w:p>
    <w:p w:rsidR="00F45287" w:rsidRDefault="00F45287" w:rsidP="00F45287">
      <w:pPr>
        <w:pStyle w:val="p36"/>
        <w:spacing w:before="0" w:beforeAutospacing="0" w:after="0" w:afterAutospacing="0"/>
        <w:ind w:firstLine="709"/>
        <w:jc w:val="both"/>
      </w:pPr>
      <w:r>
        <w:t xml:space="preserve">Содержание Программы включает совокупность образовательных областей, которые обеспечивают социальную ситуацию развития личности ребенка. </w:t>
      </w:r>
    </w:p>
    <w:p w:rsidR="00F45287" w:rsidRDefault="00F45287" w:rsidP="00F45287">
      <w:pPr>
        <w:pStyle w:val="p37"/>
        <w:spacing w:before="0" w:beforeAutospacing="0" w:after="0" w:afterAutospacing="0"/>
        <w:ind w:firstLine="709"/>
        <w:jc w:val="both"/>
      </w:pPr>
      <w:r>
        <w:t>Программа направлена на создание условий 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деятельности.</w:t>
      </w:r>
    </w:p>
    <w:p w:rsidR="00F45287" w:rsidRDefault="00F45287" w:rsidP="00F45287">
      <w:pPr>
        <w:pStyle w:val="p23"/>
        <w:spacing w:before="0" w:beforeAutospacing="0" w:after="0" w:afterAutospacing="0"/>
        <w:ind w:firstLine="709"/>
        <w:jc w:val="both"/>
      </w:pPr>
      <w: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 ДО).</w:t>
      </w:r>
    </w:p>
    <w:p w:rsidR="00F45287" w:rsidRDefault="00F45287" w:rsidP="00F45287">
      <w:pPr>
        <w:pStyle w:val="p38"/>
        <w:spacing w:before="0" w:beforeAutospacing="0" w:after="0" w:afterAutospacing="0"/>
        <w:ind w:firstLine="709"/>
        <w:jc w:val="both"/>
      </w:pPr>
      <w:r>
        <w:rPr>
          <w:rStyle w:val="s1"/>
        </w:rPr>
        <w:t>1.</w:t>
      </w:r>
      <w:r>
        <w:rPr>
          <w:rStyle w:val="s1"/>
          <w:b/>
        </w:rPr>
        <w:t>2 Цель и задачи реализации Программы</w:t>
      </w:r>
    </w:p>
    <w:p w:rsidR="00F45287" w:rsidRDefault="00F45287" w:rsidP="00F45287">
      <w:pPr>
        <w:pStyle w:val="p39"/>
        <w:spacing w:before="0" w:beforeAutospacing="0" w:after="0" w:afterAutospacing="0"/>
        <w:ind w:firstLine="709"/>
        <w:jc w:val="both"/>
      </w:pPr>
      <w:r>
        <w:t>Программа обеспечивает развитие личности детей 2-3лет в различных видах общения и деятельности с учетом их возрастных, индивидуальных, психологических и физиологических особенностей.</w:t>
      </w:r>
    </w:p>
    <w:p w:rsidR="00F45287" w:rsidRDefault="00F45287" w:rsidP="00F45287">
      <w:pPr>
        <w:pStyle w:val="p40"/>
        <w:spacing w:before="0" w:beforeAutospacing="0" w:after="0" w:afterAutospacing="0"/>
        <w:ind w:firstLine="709"/>
        <w:jc w:val="both"/>
      </w:pPr>
      <w:r>
        <w:rPr>
          <w:rStyle w:val="s1"/>
        </w:rPr>
        <w:t>Цель программы:</w:t>
      </w:r>
      <w:r>
        <w:t xml:space="preserve"> сохранение и укрепление здоровья детей,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</w:t>
      </w:r>
      <w:r>
        <w:lastRenderedPageBreak/>
        <w:t>современном обществе, к обучению в школе, обеспечение безопасности жизнедеятельности дошкольника.</w:t>
      </w:r>
    </w:p>
    <w:p w:rsidR="00F45287" w:rsidRDefault="00F45287" w:rsidP="00F45287">
      <w:pPr>
        <w:pStyle w:val="p31"/>
        <w:spacing w:before="0" w:beforeAutospacing="0" w:after="0" w:afterAutospacing="0"/>
        <w:ind w:firstLine="709"/>
        <w:jc w:val="both"/>
      </w:pPr>
      <w:r>
        <w:t xml:space="preserve">Программа направлена </w:t>
      </w:r>
      <w:r>
        <w:rPr>
          <w:rStyle w:val="s1"/>
        </w:rPr>
        <w:t>на решение следующих задач:</w:t>
      </w:r>
    </w:p>
    <w:p w:rsidR="00F45287" w:rsidRDefault="00F45287" w:rsidP="00F45287">
      <w:pPr>
        <w:pStyle w:val="p41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>
        <w:rPr>
          <w:rStyle w:val="s7"/>
        </w:rPr>
        <w:t xml:space="preserve"> охрана и укрепление физического и психического здоровья детей, в том числе их эмоционального благополучия;</w:t>
      </w:r>
    </w:p>
    <w:p w:rsidR="00F45287" w:rsidRDefault="00F45287" w:rsidP="00F45287">
      <w:pPr>
        <w:pStyle w:val="p41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>
        <w:rPr>
          <w:rStyle w:val="s7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F45287" w:rsidRDefault="00F45287" w:rsidP="00F45287">
      <w:pPr>
        <w:pStyle w:val="p41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 xml:space="preserve"> 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F45287" w:rsidRDefault="00F45287" w:rsidP="00F45287">
      <w:pPr>
        <w:pStyle w:val="p41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45287" w:rsidRDefault="00F45287" w:rsidP="00F45287">
      <w:pPr>
        <w:pStyle w:val="p41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>
        <w:t xml:space="preserve">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F45287" w:rsidRDefault="00F45287" w:rsidP="00F45287">
      <w:pPr>
        <w:pStyle w:val="p41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>
        <w:t xml:space="preserve">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F45287" w:rsidRDefault="00F45287" w:rsidP="00F45287">
      <w:pPr>
        <w:pStyle w:val="p41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F45287" w:rsidRDefault="00F45287" w:rsidP="00F45287">
      <w:pPr>
        <w:pStyle w:val="p40"/>
        <w:spacing w:before="0" w:beforeAutospacing="0" w:after="0" w:afterAutospacing="0"/>
        <w:ind w:firstLine="709"/>
        <w:jc w:val="both"/>
      </w:pPr>
      <w:r>
        <w:t xml:space="preserve">В рамках реализации Стратегии развития образования в Республике Татарстан на 2010 – 2015 годы «Киләчәк» творческой группой , созданной Министерством образования и науки Республики Татарстан, разработаны новые учебно-методические комплекты (далее </w:t>
      </w:r>
      <w:r>
        <w:rPr>
          <w:b/>
        </w:rPr>
        <w:t>УМК</w:t>
      </w:r>
      <w:r>
        <w:t>)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</w:r>
    </w:p>
    <w:p w:rsidR="00F45287" w:rsidRDefault="00F45287" w:rsidP="00F45287">
      <w:pPr>
        <w:pStyle w:val="p40"/>
        <w:spacing w:before="0" w:beforeAutospacing="0" w:after="0" w:afterAutospacing="0"/>
        <w:ind w:firstLine="709"/>
        <w:jc w:val="both"/>
      </w:pPr>
      <w:r>
        <w:rPr>
          <w:rStyle w:val="s1"/>
        </w:rPr>
        <w:t xml:space="preserve">Основной </w:t>
      </w:r>
      <w:r w:rsidRPr="00245EE1">
        <w:rPr>
          <w:rStyle w:val="s1"/>
          <w:b/>
        </w:rPr>
        <w:t>задачей</w:t>
      </w:r>
      <w:r>
        <w:t xml:space="preserve"> изучения татарского языка в возрасте 2-3 лет является формирование первоначальных умений и навыков практического владения слов приветствия,  в устной форме. В процессе обучения дети должны научиться воспринимать и понимать  на слух и говорить по-татарски вежливые слова в пределах  усвоенных слов.</w:t>
      </w:r>
    </w:p>
    <w:p w:rsidR="00F45287" w:rsidRDefault="00F45287" w:rsidP="00F45287">
      <w:pPr>
        <w:pStyle w:val="p42"/>
        <w:spacing w:before="0" w:beforeAutospacing="0" w:after="0" w:afterAutospacing="0"/>
        <w:ind w:firstLine="709"/>
        <w:jc w:val="both"/>
      </w:pPr>
      <w:r>
        <w:t>В части, формируемой участниками образовательных отношений, представлена образовательная деятельность:</w:t>
      </w:r>
    </w:p>
    <w:p w:rsidR="00F45287" w:rsidRDefault="00F45287" w:rsidP="00F45287">
      <w:pPr>
        <w:pStyle w:val="p43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r>
        <w:t>овладение вторым государственным языком (татарским) («Говорим по-татарски»-«Татарча сөйләшәбез», Зарипова З. М., Кидрячева Р.Г</w:t>
      </w:r>
    </w:p>
    <w:p w:rsidR="00F45287" w:rsidRDefault="00F45287" w:rsidP="00F45287">
      <w:pPr>
        <w:pStyle w:val="p43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r>
        <w:t>по реализации этнокультурной составляющей, включающей в себя ознакомление дошкольников с родным краем ( «</w:t>
      </w:r>
      <w:r>
        <w:rPr>
          <w:rStyle w:val="s15"/>
        </w:rPr>
        <w:t>Радость познания - региональная образовательная программа дошкольного образования»</w:t>
      </w:r>
      <w:r>
        <w:rPr>
          <w:rStyle w:val="s1"/>
        </w:rPr>
        <w:t xml:space="preserve"> </w:t>
      </w:r>
      <w:r>
        <w:t>Р.К. Шаехова</w:t>
      </w:r>
      <w:r>
        <w:rPr>
          <w:rStyle w:val="s1"/>
        </w:rPr>
        <w:t xml:space="preserve">. </w:t>
      </w:r>
      <w:r>
        <w:rPr>
          <w:rStyle w:val="s15"/>
        </w:rPr>
        <w:t>);</w:t>
      </w:r>
    </w:p>
    <w:p w:rsidR="00F45287" w:rsidRDefault="00F45287" w:rsidP="00F45287">
      <w:pPr>
        <w:pStyle w:val="p42"/>
        <w:spacing w:before="0" w:beforeAutospacing="0" w:after="0" w:afterAutospacing="0"/>
        <w:ind w:firstLine="709"/>
        <w:jc w:val="both"/>
      </w:pPr>
      <w:r>
        <w:t xml:space="preserve">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воспитания и обучения с жизнью и национальными культурными традициями. </w:t>
      </w:r>
      <w:r>
        <w:rPr>
          <w:b/>
        </w:rPr>
        <w:t>Этнокультурная составляющая</w:t>
      </w:r>
      <w:r>
        <w:t xml:space="preserve"> (далее ЭКС) составлена с учетом национальных и региональных особенностей Республики Татарстан, который предусматривает следующие направления деятельности ДОУ:</w:t>
      </w:r>
    </w:p>
    <w:p w:rsidR="00F45287" w:rsidRDefault="00F45287" w:rsidP="00F45287">
      <w:pPr>
        <w:pStyle w:val="p44"/>
        <w:spacing w:before="0" w:beforeAutospacing="0" w:after="0" w:afterAutospacing="0"/>
        <w:ind w:firstLine="709"/>
        <w:jc w:val="both"/>
      </w:pPr>
      <w:r>
        <w:rPr>
          <w:rStyle w:val="s13"/>
        </w:rPr>
        <w:sym w:font="Symbol" w:char="F0B7"/>
      </w:r>
      <w:r>
        <w:rPr>
          <w:rStyle w:val="s13"/>
        </w:rPr>
        <w:t>​ </w:t>
      </w:r>
      <w:r>
        <w:t>Приобщение к истокам национальной культуры народов, населяющих Республику Татарстан.</w:t>
      </w:r>
    </w:p>
    <w:p w:rsidR="00F45287" w:rsidRDefault="00F45287" w:rsidP="00F45287">
      <w:pPr>
        <w:pStyle w:val="p44"/>
        <w:spacing w:before="0" w:beforeAutospacing="0" w:after="0" w:afterAutospacing="0"/>
        <w:ind w:firstLine="709"/>
        <w:jc w:val="both"/>
      </w:pPr>
      <w:r>
        <w:rPr>
          <w:rStyle w:val="s13"/>
        </w:rPr>
        <w:lastRenderedPageBreak/>
        <w:sym w:font="Symbol" w:char="F0B7"/>
      </w:r>
      <w:r>
        <w:rPr>
          <w:rStyle w:val="s13"/>
        </w:rPr>
        <w:t>​ </w:t>
      </w:r>
      <w:r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F45287" w:rsidRDefault="00F45287" w:rsidP="00F45287">
      <w:pPr>
        <w:pStyle w:val="p44"/>
        <w:spacing w:before="0" w:beforeAutospacing="0" w:after="0" w:afterAutospacing="0"/>
        <w:ind w:firstLine="709"/>
        <w:jc w:val="both"/>
      </w:pPr>
      <w:r>
        <w:rPr>
          <w:rStyle w:val="s13"/>
        </w:rPr>
        <w:sym w:font="Symbol" w:char="F0B7"/>
      </w:r>
      <w:r>
        <w:rPr>
          <w:rStyle w:val="s13"/>
        </w:rPr>
        <w:t>​ </w:t>
      </w:r>
      <w: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F45287" w:rsidRDefault="00F45287" w:rsidP="00F45287">
      <w:pPr>
        <w:pStyle w:val="p44"/>
        <w:spacing w:before="0" w:beforeAutospacing="0" w:after="0" w:afterAutospacing="0"/>
        <w:ind w:firstLine="709"/>
        <w:jc w:val="both"/>
      </w:pPr>
      <w:r>
        <w:rPr>
          <w:rStyle w:val="s13"/>
        </w:rPr>
        <w:sym w:font="Symbol" w:char="F0B7"/>
      </w:r>
      <w:r>
        <w:rPr>
          <w:rStyle w:val="s13"/>
        </w:rPr>
        <w:t>​ </w:t>
      </w:r>
      <w:r>
        <w:t>Ознакомление с природой родного края, формирование экологической культуры.</w:t>
      </w:r>
    </w:p>
    <w:p w:rsidR="00F45287" w:rsidRDefault="00F45287" w:rsidP="00F45287">
      <w:pPr>
        <w:pStyle w:val="p44"/>
        <w:spacing w:before="0" w:beforeAutospacing="0" w:after="0" w:afterAutospacing="0"/>
        <w:ind w:firstLine="709"/>
        <w:jc w:val="both"/>
      </w:pPr>
      <w:r>
        <w:rPr>
          <w:rStyle w:val="s13"/>
        </w:rPr>
        <w:sym w:font="Symbol" w:char="F0B7"/>
      </w:r>
      <w:r>
        <w:rPr>
          <w:rStyle w:val="s13"/>
        </w:rPr>
        <w:t>​ </w:t>
      </w:r>
      <w: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F45287" w:rsidRDefault="00F45287" w:rsidP="00F45287">
      <w:pPr>
        <w:pStyle w:val="p45"/>
        <w:spacing w:before="0" w:beforeAutospacing="0" w:after="0" w:afterAutospacing="0"/>
        <w:ind w:firstLine="709"/>
        <w:jc w:val="both"/>
      </w:pPr>
      <w:r>
        <w:rPr>
          <w:rStyle w:val="s1"/>
          <w:b/>
        </w:rPr>
        <w:t>Целью вариативной части Программы</w:t>
      </w:r>
      <w:r>
        <w:rPr>
          <w:rStyle w:val="s1"/>
        </w:rPr>
        <w:t xml:space="preserve">: </w:t>
      </w:r>
      <w:r>
        <w:t xml:space="preserve">выступает 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активности. </w:t>
      </w:r>
    </w:p>
    <w:p w:rsidR="00F45287" w:rsidRDefault="00F45287" w:rsidP="00F45287">
      <w:pPr>
        <w:pStyle w:val="p46"/>
        <w:spacing w:before="0" w:beforeAutospacing="0" w:after="0" w:afterAutospacing="0"/>
        <w:ind w:firstLine="709"/>
        <w:jc w:val="both"/>
      </w:pPr>
      <w:r>
        <w:rPr>
          <w:rStyle w:val="s1"/>
          <w:b/>
        </w:rPr>
        <w:t>Задачи вариативной части Программы</w:t>
      </w:r>
      <w:r>
        <w:rPr>
          <w:rStyle w:val="s1"/>
        </w:rPr>
        <w:t>:</w:t>
      </w:r>
    </w:p>
    <w:p w:rsidR="00F45287" w:rsidRDefault="00F45287" w:rsidP="00F45287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F45287" w:rsidRDefault="00F45287" w:rsidP="00F45287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F45287" w:rsidRDefault="00F45287" w:rsidP="00F45287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обеспечение преемственности целей, задач и содержания дошкольного и начального общего образования в области казаневедения (краеведения);</w:t>
      </w:r>
    </w:p>
    <w:p w:rsidR="00F45287" w:rsidRDefault="00F45287" w:rsidP="00F45287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F45287" w:rsidRDefault="00F45287" w:rsidP="00F45287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F45287" w:rsidRDefault="00F45287" w:rsidP="00F45287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формирование социокультурной среды, соответствующей возрастным и индивидуальным особенностям детей, с учетом этнокультурных особенностей региона;</w:t>
      </w:r>
    </w:p>
    <w:p w:rsidR="00F45287" w:rsidRDefault="00F45287" w:rsidP="00F45287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 Организации</w:t>
      </w:r>
      <w:r>
        <w:rPr>
          <w:rStyle w:val="s17"/>
        </w:rPr>
        <w:t>.</w:t>
      </w:r>
    </w:p>
    <w:p w:rsidR="00F45287" w:rsidRDefault="00F45287" w:rsidP="00F45287">
      <w:pPr>
        <w:pStyle w:val="p40"/>
        <w:spacing w:before="0" w:beforeAutospacing="0" w:after="0" w:afterAutospacing="0"/>
        <w:ind w:firstLine="709"/>
        <w:jc w:val="both"/>
      </w:pPr>
    </w:p>
    <w:p w:rsidR="00F45287" w:rsidRPr="001061CA" w:rsidRDefault="00F45287" w:rsidP="00F45287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</w:p>
    <w:p w:rsidR="00F45287" w:rsidRDefault="00F45287" w:rsidP="00F45287">
      <w:pPr>
        <w:spacing w:line="360" w:lineRule="auto"/>
        <w:jc w:val="center"/>
        <w:rPr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sz w:val="28"/>
          <w:szCs w:val="28"/>
        </w:rPr>
      </w:pPr>
    </w:p>
    <w:p w:rsidR="00F45287" w:rsidRDefault="00F45287" w:rsidP="00F45287">
      <w:pPr>
        <w:spacing w:line="360" w:lineRule="auto"/>
        <w:jc w:val="center"/>
        <w:rPr>
          <w:sz w:val="28"/>
          <w:szCs w:val="28"/>
        </w:rPr>
      </w:pPr>
    </w:p>
    <w:p w:rsidR="00F45287" w:rsidRDefault="00F45287" w:rsidP="00F45287">
      <w:pPr>
        <w:spacing w:line="360" w:lineRule="auto"/>
        <w:rPr>
          <w:sz w:val="28"/>
          <w:szCs w:val="28"/>
        </w:rPr>
      </w:pPr>
    </w:p>
    <w:p w:rsidR="00F45287" w:rsidRDefault="00F45287" w:rsidP="00F45287">
      <w:pPr>
        <w:spacing w:line="360" w:lineRule="auto"/>
        <w:rPr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spacing w:line="360" w:lineRule="auto"/>
        <w:ind w:left="360"/>
        <w:rPr>
          <w:sz w:val="28"/>
          <w:szCs w:val="28"/>
        </w:rPr>
      </w:pPr>
    </w:p>
    <w:p w:rsidR="00F45287" w:rsidRDefault="00F45287" w:rsidP="00F45287">
      <w:pPr>
        <w:spacing w:line="360" w:lineRule="auto"/>
        <w:rPr>
          <w:b/>
          <w:sz w:val="32"/>
          <w:szCs w:val="32"/>
        </w:rPr>
      </w:pPr>
    </w:p>
    <w:p w:rsidR="00F45287" w:rsidRDefault="00F45287" w:rsidP="00F45287">
      <w:pPr>
        <w:sectPr w:rsidR="00F45287" w:rsidSect="009100A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0" w:right="566" w:bottom="1410" w:left="1134" w:header="1134" w:footer="1134" w:gutter="0"/>
          <w:cols w:space="720"/>
          <w:docGrid w:linePitch="360"/>
        </w:sectPr>
      </w:pPr>
    </w:p>
    <w:p w:rsidR="00F45287" w:rsidRDefault="00F45287" w:rsidP="00F45287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Пояснительная записка 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 xml:space="preserve"> Целью рабочей программы  является  создание благоприятных условий для полноценного проживания ребенком дошкольного детства; формирование основ базовой культуры личности; всестороннее развитие психических и физических качеств в соответствии с возрастными и индивидуальными особен</w:t>
      </w:r>
      <w:r>
        <w:rPr>
          <w:color w:val="000000"/>
        </w:rPr>
        <w:softHyphen/>
        <w:t>ностями; подготовка ребенка к жизни в современном обществе, к обучению в школе, обеспече</w:t>
      </w:r>
      <w:r>
        <w:rPr>
          <w:color w:val="000000"/>
        </w:rPr>
        <w:softHyphen/>
        <w:t>ние безопасности жизнедеятельности дошкольника.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 xml:space="preserve"> Цель реализуется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Для реализации основных направлений рабочей программы первостепенное значение имеют: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 забота о здоровье, эмоциональном благополучии и своевременном всестороннем развитии каждого ребенка;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создание в группах атмосферы гуманного и доброжелательного отношения ко всем воспи</w:t>
      </w:r>
      <w:r>
        <w:rPr>
          <w:color w:val="000000"/>
        </w:rPr>
        <w:softHyphen/>
        <w:t>танникам, что позволит растить их общительными, добрыми, любознательными, инициативны</w:t>
      </w:r>
      <w:r>
        <w:rPr>
          <w:color w:val="000000"/>
        </w:rPr>
        <w:softHyphen/>
        <w:t>ми, стремящимися к самостоятельности и творчеству;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 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творческая организация (креативность) воспитательно-образовательного процесса;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 вариативность использования образовательного материала, позволяющая развивать твор</w:t>
      </w:r>
      <w:r>
        <w:rPr>
          <w:color w:val="000000"/>
        </w:rPr>
        <w:softHyphen/>
        <w:t>ческие способности в соответствии с интересами и наклонностями каждого ребенка;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уважительное отношение к результатам детского творчества;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единство подходов к воспитанию детей в условиях дошкольного образовательного учреж</w:t>
      </w:r>
      <w:r>
        <w:rPr>
          <w:color w:val="000000"/>
        </w:rPr>
        <w:softHyphen/>
        <w:t>дения и семьи;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координация подходов к воспитанию детей в условиях ДОУ и семьи. Обеспечение участия семьи в жизни групп детского сада и дошкольного учреждения в целом;</w:t>
      </w:r>
    </w:p>
    <w:p w:rsidR="00F45287" w:rsidRDefault="00F45287" w:rsidP="00F4528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Программа предусматривает организацию и проведение психолого-педагогической работы с детьми 2-3 лет. 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Содержание пяти образовательных областей распределено по основным направлениям: «Физическое развитие»  («Здоровье», «Физическая культура»); «Социально – коммуникативное  развитие» («Социализация», «Труд», «Безопасность»); «Познавательное развитие»  -  («Окружающий мир», «Формирование элементарных математических представлений» « Речевое развитие» («Коммуникация», «Развитие детской речи», «Чтение художественной литературы»); «Художественно-эстетическое развитие» («Художественное творчество», «Музыка»). По каждому направлению определены программные задачи интегрируемых направлений и целевые ориентиры детского развития. В программе  представлен план организации деятельности детей на прогулке.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rPr>
          <w:b/>
        </w:rPr>
        <w:t>ЭКС</w:t>
      </w:r>
      <w:r w:rsidRPr="000D4B85">
        <w:t xml:space="preserve"> -  Воспитывать интерес и доброжелательное отношение к окружающим. Создавать условия для доверительного общения на родном языке. 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t xml:space="preserve">- Приобщать детей к празднованию основных знаменательных дат республики. 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t>- Развивать умения выполнять игровые действия в упражнениях, играть на темы из окружающей жизни и по мотивам татарских литературных произведений, мультфильмов.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t>- Создавать условия для в</w:t>
      </w:r>
      <w:r>
        <w:t>озникновения и развития сюжетно-</w:t>
      </w:r>
      <w:r w:rsidRPr="000D4B85">
        <w:t xml:space="preserve">ролевых игр, отражающих быт татарского и русского народов. 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lastRenderedPageBreak/>
        <w:t>- Побуждать интерес к театрализованной игре путем первого опыта общения с персонажем (кукла Алсу показывает концерт), расширения контактов с взрослым.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t>- Побуждать детей отзываться на игры-действия со звуками, подражать движениям животных и птиц под музыку татарских композиторов.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t>-Организовывать досуговые игры (народные, в том числе  игры-забавы),                                   проводимые преимущественно с народными игрушками, персонажами кукольного театра, музыкальными игрушками (курай, гармонь и др.).</w:t>
      </w:r>
    </w:p>
    <w:p w:rsidR="00F45287" w:rsidRPr="000D4B85" w:rsidRDefault="00F45287" w:rsidP="00F45287">
      <w:pPr>
        <w:autoSpaceDE w:val="0"/>
        <w:autoSpaceDN w:val="0"/>
        <w:adjustRightInd w:val="0"/>
        <w:ind w:left="709"/>
        <w:jc w:val="both"/>
      </w:pPr>
      <w:r w:rsidRPr="000D4B85">
        <w:t>- Формировать представления о составе семьи (папа, мама, бабушка, дедушка, братья, сестры), именах ее членов, способах проявления заботы членов семьи друг о друге; стимулировать желание выполнять просьбы и поручения взрослых.</w:t>
      </w:r>
    </w:p>
    <w:p w:rsidR="00F45287" w:rsidRPr="000D4B85" w:rsidRDefault="00F45287" w:rsidP="00F45287">
      <w:pPr>
        <w:autoSpaceDE w:val="0"/>
        <w:autoSpaceDN w:val="0"/>
        <w:adjustRightInd w:val="0"/>
        <w:ind w:left="360" w:firstLine="349"/>
        <w:jc w:val="both"/>
      </w:pPr>
      <w:r w:rsidRPr="000D4B85">
        <w:t xml:space="preserve"> -Воспитывать внимательное отношение к родителям и близким людям.</w:t>
      </w:r>
    </w:p>
    <w:p w:rsidR="00F45287" w:rsidRPr="000D4B85" w:rsidRDefault="00F45287" w:rsidP="00F45287">
      <w:pPr>
        <w:autoSpaceDE w:val="0"/>
        <w:autoSpaceDN w:val="0"/>
        <w:adjustRightInd w:val="0"/>
        <w:ind w:left="709"/>
        <w:jc w:val="both"/>
      </w:pPr>
      <w:r w:rsidRPr="000D4B85">
        <w:t>- Формировать некоторые представления детей о трудовой деятельности посредством малых фольклорных жанров. Сопровождать самообслуживание и трудовые операции ребенка татарскими народными пословицами.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t>- Познакомить с доступными пониманию ребенка профессиями родителей</w:t>
      </w:r>
    </w:p>
    <w:p w:rsidR="00F45287" w:rsidRDefault="00F45287" w:rsidP="00F45287">
      <w:pPr>
        <w:shd w:val="clear" w:color="auto" w:fill="FFFFFF"/>
        <w:autoSpaceDE w:val="0"/>
        <w:jc w:val="both"/>
        <w:rPr>
          <w:color w:val="000000"/>
        </w:rPr>
      </w:pPr>
    </w:p>
    <w:p w:rsidR="00F45287" w:rsidRDefault="00F45287" w:rsidP="00F45287">
      <w:pPr>
        <w:jc w:val="center"/>
        <w:rPr>
          <w:b/>
        </w:rPr>
      </w:pPr>
    </w:p>
    <w:p w:rsidR="00F45287" w:rsidRDefault="00F45287" w:rsidP="00F45287">
      <w:pPr>
        <w:jc w:val="center"/>
        <w:rPr>
          <w:b/>
        </w:rPr>
      </w:pPr>
      <w:r>
        <w:rPr>
          <w:b/>
        </w:rPr>
        <w:t>Режим дня в дошкольного образовательного учреждения</w:t>
      </w:r>
    </w:p>
    <w:p w:rsidR="00F45287" w:rsidRDefault="00F45287" w:rsidP="00F45287">
      <w:pPr>
        <w:jc w:val="center"/>
        <w:rPr>
          <w:b/>
        </w:rPr>
      </w:pPr>
    </w:p>
    <w:p w:rsidR="00F45287" w:rsidRDefault="00F45287" w:rsidP="00F45287">
      <w:pPr>
        <w:ind w:firstLine="708"/>
        <w:jc w:val="both"/>
      </w:pPr>
      <w: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F45287" w:rsidRDefault="00F45287" w:rsidP="00F45287">
      <w:pPr>
        <w:jc w:val="both"/>
      </w:pPr>
      <w:r>
        <w:t xml:space="preserve">   При составлении и организации режима дня учитываются повторяющиеся компоненты:  </w:t>
      </w:r>
    </w:p>
    <w:p w:rsidR="00F45287" w:rsidRDefault="00F45287" w:rsidP="00F45287">
      <w:pPr>
        <w:numPr>
          <w:ilvl w:val="0"/>
          <w:numId w:val="3"/>
        </w:numPr>
      </w:pPr>
      <w:r>
        <w:t>время приёма пищи;</w:t>
      </w:r>
    </w:p>
    <w:p w:rsidR="00F45287" w:rsidRDefault="00F45287" w:rsidP="00F45287">
      <w:pPr>
        <w:numPr>
          <w:ilvl w:val="0"/>
          <w:numId w:val="3"/>
        </w:numPr>
      </w:pPr>
      <w:r>
        <w:t>укладывание на дневной сон;</w:t>
      </w:r>
    </w:p>
    <w:p w:rsidR="00F45287" w:rsidRDefault="00F45287" w:rsidP="00F45287">
      <w:pPr>
        <w:numPr>
          <w:ilvl w:val="0"/>
          <w:numId w:val="3"/>
        </w:numPr>
      </w:pPr>
      <w: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F45287" w:rsidRDefault="00F45287" w:rsidP="00F4528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соответствует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возрастным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особенностям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1младшей </w:t>
      </w:r>
      <w:r>
        <w:rPr>
          <w:rFonts w:ascii="Times New Roman" w:hAnsi="Times New Roman" w:cs="Times New Roman"/>
          <w:color w:val="auto"/>
          <w:sz w:val="24"/>
          <w:szCs w:val="24"/>
        </w:rPr>
        <w:t>группы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способствует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гармоничному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развитию.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Максимальная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продолжительность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непрерывного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бодрствования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2-3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составляет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5,5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часов.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45287" w:rsidRDefault="00F45287" w:rsidP="00F45287">
      <w:pPr>
        <w:jc w:val="center"/>
        <w:rPr>
          <w:b/>
        </w:rPr>
      </w:pPr>
    </w:p>
    <w:p w:rsidR="00F45287" w:rsidRDefault="00F45287" w:rsidP="00F45287">
      <w:pPr>
        <w:jc w:val="center"/>
        <w:rPr>
          <w:b/>
        </w:rPr>
      </w:pPr>
    </w:p>
    <w:p w:rsidR="00F45287" w:rsidRDefault="00F45287" w:rsidP="00F45287">
      <w:pPr>
        <w:jc w:val="center"/>
        <w:rPr>
          <w:b/>
        </w:rPr>
      </w:pPr>
    </w:p>
    <w:p w:rsidR="00F45287" w:rsidRDefault="00F45287" w:rsidP="00F45287">
      <w:pPr>
        <w:jc w:val="center"/>
        <w:rPr>
          <w:b/>
        </w:rPr>
      </w:pPr>
    </w:p>
    <w:p w:rsidR="00F45287" w:rsidRDefault="00F45287" w:rsidP="00F45287">
      <w:pPr>
        <w:jc w:val="center"/>
        <w:rPr>
          <w:b/>
        </w:rPr>
      </w:pPr>
    </w:p>
    <w:p w:rsidR="00F45287" w:rsidRDefault="00F45287" w:rsidP="00F45287">
      <w:pPr>
        <w:jc w:val="center"/>
        <w:rPr>
          <w:b/>
        </w:rPr>
      </w:pPr>
    </w:p>
    <w:p w:rsidR="00F45287" w:rsidRDefault="00F45287" w:rsidP="00F45287">
      <w:pPr>
        <w:jc w:val="center"/>
        <w:rPr>
          <w:b/>
        </w:rPr>
      </w:pPr>
    </w:p>
    <w:p w:rsidR="00F45287" w:rsidRDefault="00F45287" w:rsidP="00F45287">
      <w:pPr>
        <w:jc w:val="center"/>
        <w:rPr>
          <w:b/>
        </w:rPr>
      </w:pPr>
    </w:p>
    <w:p w:rsidR="00F45287" w:rsidRDefault="00F45287" w:rsidP="00F45287">
      <w:pPr>
        <w:jc w:val="center"/>
        <w:rPr>
          <w:b/>
        </w:rPr>
      </w:pPr>
    </w:p>
    <w:p w:rsidR="00F45287" w:rsidRDefault="00F45287" w:rsidP="00F45287">
      <w:pPr>
        <w:jc w:val="center"/>
        <w:rPr>
          <w:b/>
        </w:rPr>
      </w:pPr>
      <w:r>
        <w:rPr>
          <w:b/>
        </w:rPr>
        <w:lastRenderedPageBreak/>
        <w:t>Режим дня в дошкольного образовательного учреждения</w:t>
      </w:r>
    </w:p>
    <w:tbl>
      <w:tblPr>
        <w:tblW w:w="11493" w:type="dxa"/>
        <w:tblInd w:w="1287" w:type="dxa"/>
        <w:tblLayout w:type="fixed"/>
        <w:tblLook w:val="04A0" w:firstRow="1" w:lastRow="0" w:firstColumn="1" w:lastColumn="0" w:noHBand="0" w:noVBand="1"/>
      </w:tblPr>
      <w:tblGrid>
        <w:gridCol w:w="8154"/>
        <w:gridCol w:w="3339"/>
      </w:tblGrid>
      <w:tr w:rsidR="00F45287" w:rsidRPr="0021482D" w:rsidTr="00F45287">
        <w:trPr>
          <w:trHeight w:val="2606"/>
        </w:trPr>
        <w:tc>
          <w:tcPr>
            <w:tcW w:w="8154" w:type="dxa"/>
          </w:tcPr>
          <w:tbl>
            <w:tblPr>
              <w:tblpPr w:leftFromText="180" w:rightFromText="180" w:vertAnchor="text" w:horzAnchor="margin" w:tblpY="1695"/>
              <w:tblW w:w="79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36"/>
              <w:gridCol w:w="2268"/>
              <w:gridCol w:w="1729"/>
            </w:tblGrid>
            <w:tr w:rsidR="00F45287" w:rsidRPr="009D3259" w:rsidTr="009100A6">
              <w:trPr>
                <w:trHeight w:val="519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center"/>
                    <w:rPr>
                      <w:b/>
                    </w:rPr>
                  </w:pPr>
                  <w:r w:rsidRPr="0021482D">
                    <w:rPr>
                      <w:b/>
                    </w:rPr>
                    <w:t>Режимные моменты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  <w:rPr>
                      <w:b/>
                    </w:rPr>
                  </w:pPr>
                  <w:r w:rsidRPr="0021482D">
                    <w:rPr>
                      <w:b/>
                    </w:rPr>
                    <w:t>подгруппа</w:t>
                  </w:r>
                </w:p>
                <w:p w:rsidR="00F45287" w:rsidRPr="0021482D" w:rsidRDefault="00F45287" w:rsidP="009100A6">
                  <w:pPr>
                    <w:jc w:val="center"/>
                    <w:rPr>
                      <w:b/>
                    </w:rPr>
                  </w:pPr>
                  <w:r w:rsidRPr="0021482D">
                    <w:rPr>
                      <w:b/>
                    </w:rPr>
                    <w:t>раннего</w:t>
                  </w:r>
                </w:p>
                <w:p w:rsidR="00F45287" w:rsidRPr="0021482D" w:rsidRDefault="00F45287" w:rsidP="009100A6">
                  <w:pPr>
                    <w:jc w:val="center"/>
                    <w:rPr>
                      <w:b/>
                    </w:rPr>
                  </w:pPr>
                  <w:r w:rsidRPr="0021482D">
                    <w:rPr>
                      <w:b/>
                    </w:rPr>
                    <w:t>возраста</w:t>
                  </w:r>
                </w:p>
                <w:p w:rsidR="00F45287" w:rsidRPr="0021482D" w:rsidRDefault="00F45287" w:rsidP="009100A6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  <w:rPr>
                      <w:b/>
                    </w:rPr>
                  </w:pPr>
                  <w:r w:rsidRPr="0021482D">
                    <w:rPr>
                      <w:b/>
                    </w:rPr>
                    <w:t>1 младшая  подгруппа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>
                    <w:t xml:space="preserve">Приём, осмотр детей 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7.00 – 7.10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7.00-8.00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Самостоятельная игра, свободная деятельность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7.10-7.40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7.10-7.40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Утренняя гимнастика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7.40-7.45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7.40-7.45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Привитие КГН, художественно-речевая деятельность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7.45-8.00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7.45-7.55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Подготовка к завтраку, дежурство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8.00-8.05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7.55-8.05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>
                    <w:t>Завтрак</w:t>
                  </w:r>
                </w:p>
              </w:tc>
              <w:tc>
                <w:tcPr>
                  <w:tcW w:w="2268" w:type="dxa"/>
                </w:tcPr>
                <w:p w:rsidR="00F45287" w:rsidRDefault="00F45287" w:rsidP="009100A6">
                  <w:pPr>
                    <w:jc w:val="center"/>
                  </w:pPr>
                  <w:r>
                    <w:t>8.05-8.20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8.05-8.20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Иг</w:t>
                  </w:r>
                  <w:r>
                    <w:t>ры, подготовка к занятиям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8.20-8.45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8.20-8.30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r w:rsidRPr="0021482D">
                    <w:t>Организованная образовательная   деятельность*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8.45-8.55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8.30-9.25</w:t>
                  </w:r>
                </w:p>
                <w:p w:rsidR="00F45287" w:rsidRPr="0021482D" w:rsidRDefault="00F45287" w:rsidP="009100A6">
                  <w:pPr>
                    <w:jc w:val="center"/>
                  </w:pP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r>
                    <w:t>Игры, самостоятельная деятельность</w:t>
                  </w:r>
                </w:p>
              </w:tc>
              <w:tc>
                <w:tcPr>
                  <w:tcW w:w="2268" w:type="dxa"/>
                </w:tcPr>
                <w:p w:rsidR="00F45287" w:rsidRDefault="00F45287" w:rsidP="009100A6">
                  <w:pPr>
                    <w:jc w:val="center"/>
                  </w:pPr>
                  <w:r>
                    <w:t>8.55-9.25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9.25-9.40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Второй завтрак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9.25-9.30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9.40 - 9.45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Подготовка к прогулке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9.30-9.45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9.45-10.00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Прогулка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9.45-11.15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10.00-12.00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Возвращение с прогулки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11.15-11.35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12.00-12.15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 xml:space="preserve">Подготовка к обеду, 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11.35-11.40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12.15-12.25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Обед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11.40-12.00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12.25-12.45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Подготовка ко сну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12.00-12.15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12.55-12.55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Сон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12.15-15.15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12.00-15.25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 xml:space="preserve">Постепенный подъём, гимнастика пробуждения, водные процедуры 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15.15-15.35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15.25-15.35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Подготовка к полднику, полдник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15.35-15.50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15.35-15.</w:t>
                  </w:r>
                  <w:r>
                    <w:t>5</w:t>
                  </w:r>
                  <w:r w:rsidRPr="0021482D">
                    <w:t>0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>
                    <w:lastRenderedPageBreak/>
                    <w:t>Организованная образовательная деятельность</w:t>
                  </w:r>
                </w:p>
              </w:tc>
              <w:tc>
                <w:tcPr>
                  <w:tcW w:w="2268" w:type="dxa"/>
                </w:tcPr>
                <w:p w:rsidR="00F45287" w:rsidRDefault="00F45287" w:rsidP="009100A6">
                  <w:pPr>
                    <w:jc w:val="center"/>
                  </w:pPr>
                  <w:r>
                    <w:t>15.50-16.00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-</w:t>
                  </w:r>
                </w:p>
              </w:tc>
            </w:tr>
            <w:tr w:rsidR="00F45287" w:rsidRPr="009D3259" w:rsidTr="009100A6">
              <w:trPr>
                <w:trHeight w:val="55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 xml:space="preserve">Игры, </w:t>
                  </w:r>
                  <w:r>
                    <w:t>познавательно-исследовательская деятельность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16.00-16.45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15.5</w:t>
                  </w:r>
                  <w:r>
                    <w:t>0</w:t>
                  </w:r>
                  <w:r w:rsidRPr="0021482D">
                    <w:t>-16.15</w:t>
                  </w:r>
                </w:p>
              </w:tc>
            </w:tr>
            <w:tr w:rsidR="00F45287" w:rsidRPr="009D3259" w:rsidTr="009100A6">
              <w:trPr>
                <w:trHeight w:val="26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Подготовка к прогулке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16.45-17.00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16.15-16.30</w:t>
                  </w:r>
                </w:p>
              </w:tc>
            </w:tr>
            <w:tr w:rsidR="00F45287" w:rsidRPr="009D3259" w:rsidTr="009100A6">
              <w:trPr>
                <w:trHeight w:val="795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Прогулка (наблюдение, труд, подвижные игры,  индивидуальная работа с детьми)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17.00-18.00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16.30-18.00</w:t>
                  </w:r>
                </w:p>
              </w:tc>
            </w:tr>
            <w:tr w:rsidR="00F45287" w:rsidRPr="009D3259" w:rsidTr="009100A6">
              <w:trPr>
                <w:trHeight w:val="261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Возвращение с прогулки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18.00-18.10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 w:rsidRPr="0021482D">
                    <w:t>18.00-18.10</w:t>
                  </w:r>
                </w:p>
              </w:tc>
            </w:tr>
            <w:tr w:rsidR="00F45287" w:rsidRPr="009D3259" w:rsidTr="009100A6">
              <w:trPr>
                <w:trHeight w:val="261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>
                    <w:t>Подготовка к ужину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18.10-18.15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18.10-18.15</w:t>
                  </w:r>
                </w:p>
              </w:tc>
            </w:tr>
            <w:tr w:rsidR="00F45287" w:rsidRPr="009D3259" w:rsidTr="009100A6">
              <w:trPr>
                <w:trHeight w:val="261"/>
              </w:trPr>
              <w:tc>
                <w:tcPr>
                  <w:tcW w:w="3936" w:type="dxa"/>
                </w:tcPr>
                <w:p w:rsidR="00F45287" w:rsidRDefault="00F45287" w:rsidP="009100A6">
                  <w:pPr>
                    <w:jc w:val="both"/>
                  </w:pPr>
                  <w:r>
                    <w:t>Ужин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18.15-18.25</w:t>
                  </w:r>
                </w:p>
              </w:tc>
              <w:tc>
                <w:tcPr>
                  <w:tcW w:w="1729" w:type="dxa"/>
                </w:tcPr>
                <w:p w:rsidR="00F45287" w:rsidRDefault="00F45287" w:rsidP="009100A6">
                  <w:pPr>
                    <w:jc w:val="center"/>
                  </w:pPr>
                  <w:r>
                    <w:t>18.15-18.25</w:t>
                  </w:r>
                </w:p>
              </w:tc>
            </w:tr>
            <w:tr w:rsidR="00F45287" w:rsidRPr="009D3259" w:rsidTr="009100A6">
              <w:trPr>
                <w:trHeight w:val="570"/>
              </w:trPr>
              <w:tc>
                <w:tcPr>
                  <w:tcW w:w="3936" w:type="dxa"/>
                </w:tcPr>
                <w:p w:rsidR="00F45287" w:rsidRPr="0021482D" w:rsidRDefault="00F45287" w:rsidP="009100A6">
                  <w:pPr>
                    <w:jc w:val="both"/>
                  </w:pPr>
                  <w:r w:rsidRPr="0021482D">
                    <w:t>Игры, беседы с родителями, уход детей домой</w:t>
                  </w:r>
                </w:p>
              </w:tc>
              <w:tc>
                <w:tcPr>
                  <w:tcW w:w="2268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18.25-19.00</w:t>
                  </w:r>
                </w:p>
              </w:tc>
              <w:tc>
                <w:tcPr>
                  <w:tcW w:w="1729" w:type="dxa"/>
                </w:tcPr>
                <w:p w:rsidR="00F45287" w:rsidRPr="0021482D" w:rsidRDefault="00F45287" w:rsidP="009100A6">
                  <w:pPr>
                    <w:jc w:val="center"/>
                  </w:pPr>
                  <w:r>
                    <w:t>18.25-19.00</w:t>
                  </w:r>
                </w:p>
              </w:tc>
            </w:tr>
          </w:tbl>
          <w:p w:rsidR="00F45287" w:rsidRPr="0021482D" w:rsidRDefault="00F45287" w:rsidP="009100A6">
            <w:pPr>
              <w:jc w:val="center"/>
              <w:rPr>
                <w:rFonts w:eastAsia="Batang"/>
                <w:sz w:val="27"/>
                <w:szCs w:val="27"/>
              </w:rPr>
            </w:pPr>
          </w:p>
        </w:tc>
        <w:tc>
          <w:tcPr>
            <w:tcW w:w="3339" w:type="dxa"/>
          </w:tcPr>
          <w:p w:rsidR="00F45287" w:rsidRPr="0021482D" w:rsidRDefault="00F45287" w:rsidP="009100A6">
            <w:pPr>
              <w:spacing w:line="0" w:lineRule="atLeast"/>
              <w:rPr>
                <w:rFonts w:eastAsia="Batang"/>
              </w:rPr>
            </w:pPr>
          </w:p>
        </w:tc>
      </w:tr>
    </w:tbl>
    <w:p w:rsidR="00F45287" w:rsidRDefault="00F45287" w:rsidP="00F45287">
      <w:pPr>
        <w:rPr>
          <w:b/>
        </w:rPr>
      </w:pPr>
    </w:p>
    <w:p w:rsidR="00F45287" w:rsidRDefault="00F45287" w:rsidP="00F45287">
      <w:pPr>
        <w:shd w:val="clear" w:color="auto" w:fill="FFFFFF"/>
        <w:autoSpaceDE w:val="0"/>
        <w:jc w:val="both"/>
      </w:pPr>
    </w:p>
    <w:p w:rsidR="00F45287" w:rsidRDefault="00F45287" w:rsidP="00F45287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Рабочая программа предназначена для детей 2-3 лет (первая младшая группа) и рассчитана на 36 недель, что соответствует перспективному планированию по программе дошкольного образования  «От рождения до школы» </w:t>
      </w:r>
      <w:r>
        <w:t>под ред. Н.Е. Вераксы, Т.С. Комаровой, М.А. Васильевой.</w:t>
      </w:r>
      <w:r>
        <w:rPr>
          <w:color w:val="000000"/>
          <w:sz w:val="28"/>
          <w:szCs w:val="28"/>
        </w:rPr>
        <w:t xml:space="preserve"> </w:t>
      </w:r>
    </w:p>
    <w:p w:rsidR="00F45287" w:rsidRDefault="00F45287" w:rsidP="00F45287">
      <w:pPr>
        <w:shd w:val="clear" w:color="auto" w:fill="FFFFFF"/>
        <w:autoSpaceDE w:val="0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ФИЗИЧЕСКОЕ РАЗВИТИЕ</w:t>
      </w: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Pr="002273F9" w:rsidRDefault="002273F9" w:rsidP="002273F9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Третий год жизни - важный этап в развитии ребенка. Темп физического развития замедля</w:t>
      </w:r>
      <w:r>
        <w:rPr>
          <w:color w:val="000000"/>
        </w:rPr>
        <w:softHyphen/>
        <w:t>ется, но организм в целом крепнет, движения совершенствуются. Однако опорно-двигательный аппарат развит еще сравнительно слабо, двигательный опыт небольшой, движения часто не</w:t>
      </w:r>
      <w:r>
        <w:rPr>
          <w:color w:val="000000"/>
        </w:rPr>
        <w:softHyphen/>
        <w:t>преднамеренны, направления их случайны, эмоциональные проявления неустойчивы, активное торможение плохо развито. Ребенок еще не умеет самостоятельно регулировать скорость, силу и амплитуду движений. Все это необходимо учитывать при организации работы по физическо</w:t>
      </w:r>
      <w:r>
        <w:rPr>
          <w:color w:val="000000"/>
        </w:rPr>
        <w:softHyphen/>
        <w:t>му воспитанию.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Образовательная область «Физическое развитие» включает в себя направления «Здоровье» и «Фи</w:t>
      </w:r>
      <w:r>
        <w:rPr>
          <w:color w:val="000000"/>
        </w:rPr>
        <w:softHyphen/>
        <w:t>зическая культура», содержание которых направлено на достижение целей охраны здоровья детей и формирование основы культуры здоровья, интереса и ценностного отношения к заняти</w:t>
      </w:r>
      <w:r>
        <w:rPr>
          <w:color w:val="000000"/>
        </w:rPr>
        <w:softHyphen/>
        <w:t>ям физической культурой, гармоничное физическое развитие. Эти цели достигаются через ре</w:t>
      </w:r>
      <w:r>
        <w:rPr>
          <w:color w:val="000000"/>
        </w:rPr>
        <w:softHyphen/>
        <w:t>шение следующих задач: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сохранение и укрепление физического и психического здоровья детей;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воспитание культурно-гигиенических навыков;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формирование начальных представлений о здоровом образе жизни;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развитие физических качеств (скоростных, силовых, гибкости, выносливости и координации);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накопление и обогащение двигательного опыта детей (овладения основными движениями);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формирование у воспитанников потребности в двигательной активности и физическом со</w:t>
      </w:r>
      <w:r>
        <w:rPr>
          <w:color w:val="000000"/>
        </w:rPr>
        <w:softHyphen/>
        <w:t>вершенствовании</w:t>
      </w:r>
      <w:r>
        <w:rPr>
          <w:rStyle w:val="a3"/>
          <w:color w:val="000000"/>
        </w:rPr>
        <w:footnoteReference w:id="1"/>
      </w:r>
      <w:r>
        <w:rPr>
          <w:color w:val="000000"/>
        </w:rPr>
        <w:t>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К концу года дети первой младшей группы должны уметь: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самостоятельно одеваться и раздеваться в определенной последовательности;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rFonts w:ascii="Arial" w:eastAsia="Arial" w:hAnsi="Arial" w:cs="Arial"/>
          <w:color w:val="000000"/>
        </w:rPr>
      </w:pPr>
      <w:r>
        <w:rPr>
          <w:color w:val="000000"/>
        </w:rPr>
        <w:t>•  проявлять навыки опрятности (замечают непорядок в одежде, устраняют его при неболь</w:t>
      </w:r>
      <w:r>
        <w:rPr>
          <w:color w:val="000000"/>
        </w:rPr>
        <w:softHyphen/>
        <w:t>шой помощи взрослых);</w:t>
      </w:r>
      <w:r>
        <w:rPr>
          <w:rFonts w:ascii="Arial" w:eastAsia="Arial" w:hAnsi="Arial" w:cs="Arial"/>
          <w:color w:val="000000"/>
        </w:rPr>
        <w:t xml:space="preserve">                                                        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 при небольшой помощи взрослого пользоваться индивидуальными предметами (носовым платком, полотенцем, салфеткой, расческой, горшком);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самостоятельно есть;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ходить и бегать, не наталкиваясь друг на друга;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прыгать на двух ногах на месте и с продвижением вперед;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брать, держать, переносить, класть, бросать, катать мяч;</w:t>
      </w:r>
    </w:p>
    <w:p w:rsidR="00F45287" w:rsidRDefault="00F45287" w:rsidP="002273F9">
      <w:pPr>
        <w:ind w:firstLine="708"/>
        <w:rPr>
          <w:color w:val="000000"/>
        </w:rPr>
      </w:pPr>
      <w:r>
        <w:rPr>
          <w:color w:val="000000"/>
        </w:rPr>
        <w:t>• ползать, подлезать под натянутую веревку, перелезать</w:t>
      </w:r>
      <w:r w:rsidR="002273F9">
        <w:rPr>
          <w:color w:val="000000"/>
        </w:rPr>
        <w:t xml:space="preserve"> через бревно, лежащее на полу.</w:t>
      </w:r>
    </w:p>
    <w:p w:rsidR="002273F9" w:rsidRPr="002273F9" w:rsidRDefault="00F45287" w:rsidP="002273F9">
      <w:pPr>
        <w:autoSpaceDE w:val="0"/>
        <w:autoSpaceDN w:val="0"/>
        <w:adjustRightInd w:val="0"/>
        <w:jc w:val="both"/>
        <w:rPr>
          <w:bCs/>
        </w:rPr>
      </w:pPr>
      <w:r w:rsidRPr="000D4B85">
        <w:rPr>
          <w:b/>
          <w:bCs/>
        </w:rPr>
        <w:t>ЭКС.</w:t>
      </w:r>
      <w:r w:rsidRPr="000D4B85">
        <w:rPr>
          <w:bCs/>
        </w:rPr>
        <w:t xml:space="preserve"> Содержание образовательной области «Физическая культура» направлена на достижение целей формирование у детей интереса и ценностного отношения к занятиям физической культурой, гармоническое физическое развитие через решение следующих специ</w:t>
      </w:r>
      <w:r w:rsidR="002273F9">
        <w:rPr>
          <w:bCs/>
        </w:rPr>
        <w:t>фических образовательных задач.</w:t>
      </w:r>
    </w:p>
    <w:p w:rsidR="002273F9" w:rsidRDefault="002273F9" w:rsidP="002273F9">
      <w:pPr>
        <w:autoSpaceDE w:val="0"/>
        <w:autoSpaceDN w:val="0"/>
        <w:adjustRightInd w:val="0"/>
        <w:jc w:val="both"/>
        <w:rPr>
          <w:color w:val="000000"/>
        </w:rPr>
      </w:pPr>
      <w:r w:rsidRPr="00930A68">
        <w:rPr>
          <w:color w:val="000000"/>
        </w:rPr>
        <w:t>- Формировать двигательную активность в  народных подвиж</w:t>
      </w:r>
      <w:r>
        <w:rPr>
          <w:color w:val="000000"/>
        </w:rPr>
        <w:t>ных играх</w:t>
      </w:r>
    </w:p>
    <w:p w:rsidR="002273F9" w:rsidRPr="00930A68" w:rsidRDefault="002273F9" w:rsidP="002273F9">
      <w:pPr>
        <w:autoSpaceDE w:val="0"/>
        <w:autoSpaceDN w:val="0"/>
        <w:adjustRightInd w:val="0"/>
        <w:jc w:val="both"/>
        <w:rPr>
          <w:color w:val="000000"/>
        </w:rPr>
      </w:pPr>
      <w:r w:rsidRPr="00930A68">
        <w:rPr>
          <w:color w:val="000000"/>
        </w:rPr>
        <w:t>- Дать представление о полезной и вредной пище; об овощах и фруктах, молочных  продуктах: сметана (каймак), катык (простокваша из топленого молока), творог (эремчек), полезных для здоровья человека.</w:t>
      </w:r>
    </w:p>
    <w:p w:rsidR="00F45287" w:rsidRDefault="00F45287" w:rsidP="00F45287">
      <w:pPr>
        <w:rPr>
          <w:b/>
          <w:color w:val="000000"/>
        </w:rPr>
      </w:pPr>
    </w:p>
    <w:p w:rsidR="00F45287" w:rsidRDefault="00F45287" w:rsidP="00F45287">
      <w:pPr>
        <w:rPr>
          <w:b/>
          <w:color w:val="000000"/>
        </w:rPr>
      </w:pPr>
    </w:p>
    <w:p w:rsidR="00F45287" w:rsidRDefault="00F45287" w:rsidP="00F45287">
      <w:pPr>
        <w:jc w:val="center"/>
        <w:rPr>
          <w:b/>
          <w:color w:val="000000"/>
        </w:rPr>
      </w:pPr>
      <w:r>
        <w:rPr>
          <w:b/>
          <w:color w:val="000000"/>
        </w:rPr>
        <w:t>РАЗВЕРНУТОЕ КОМПЛЕКСНО-ТЕМАТИЧЕСКОЕ ПЛАНИРОВАНИЕ ОРГАНИЗОВАННОЙ ОБРАЗОВАТЕЛЬНОЙ ДЕЯТЕЛЬНОСТИ (СОДЕРЖАНИЕ ПСИХОЛОГО-ПЕДАГОГИЧЕСКОЙ РАБОТЫ)</w:t>
      </w:r>
    </w:p>
    <w:p w:rsidR="00F45287" w:rsidRDefault="00F45287" w:rsidP="00F45287">
      <w:pPr>
        <w:jc w:val="center"/>
        <w:rPr>
          <w:b/>
          <w:color w:val="000000"/>
        </w:rPr>
      </w:pPr>
    </w:p>
    <w:tbl>
      <w:tblPr>
        <w:tblW w:w="150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6"/>
        <w:gridCol w:w="343"/>
        <w:gridCol w:w="10898"/>
        <w:gridCol w:w="20"/>
        <w:gridCol w:w="50"/>
        <w:gridCol w:w="305"/>
        <w:gridCol w:w="2974"/>
      </w:tblGrid>
      <w:tr w:rsidR="00F45287" w:rsidTr="009100A6">
        <w:tc>
          <w:tcPr>
            <w:tcW w:w="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:rsidR="00F45287" w:rsidRDefault="00F45287" w:rsidP="009100A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Взросло-детской деятельности (занятия)</w:t>
            </w:r>
          </w:p>
        </w:tc>
        <w:tc>
          <w:tcPr>
            <w:tcW w:w="14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ind w:left="-157" w:right="-6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Содержание образовательной деятельности (виды интегративной деятельности направлений «Физическая культура» и  «Здоровье»)</w:t>
            </w:r>
          </w:p>
        </w:tc>
      </w:tr>
      <w:tr w:rsidR="00F45287" w:rsidTr="009100A6">
        <w:tc>
          <w:tcPr>
            <w:tcW w:w="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</w:pPr>
          </w:p>
        </w:tc>
        <w:tc>
          <w:tcPr>
            <w:tcW w:w="11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Здоровье</w:t>
            </w:r>
          </w:p>
        </w:tc>
      </w:tr>
      <w:tr w:rsidR="00F45287" w:rsidTr="009100A6"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45287" w:rsidTr="009100A6">
        <w:tc>
          <w:tcPr>
            <w:tcW w:w="150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ориентиры развития ребенка: владеет соответствующими возрасту основными движениями, самостоятельно и при небольшой помощи взрослого выполняет доступные возрасту гигиенические процедуры, владеет доступными возрасту навыками обслуживания, принимает участие в подвижных, сюжетных играх; проявляет интерес к окружающему миру природы; принимает активное участие в продуктивной деятельности (рисовании, конструировании); проявляет активность при выполнении простейших танцевальных движений, эмоциональную отзывчи</w:t>
            </w:r>
            <w:r>
              <w:rPr>
                <w:color w:val="000000"/>
                <w:sz w:val="22"/>
                <w:szCs w:val="22"/>
              </w:rPr>
              <w:softHyphen/>
              <w:t>вость на доступные возрасту сказки, музыкальные произведения; соблюдает элементарные правила поведения во время еды, умывания; сооружает эле</w:t>
            </w:r>
            <w:r>
              <w:rPr>
                <w:color w:val="000000"/>
                <w:sz w:val="22"/>
                <w:szCs w:val="22"/>
              </w:rPr>
              <w:softHyphen/>
              <w:t>ментарные постройки.</w:t>
            </w:r>
          </w:p>
          <w:p w:rsidR="00F45287" w:rsidRDefault="00F45287" w:rsidP="009100A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Программные задачи: учить ходить и бегать, не наталкиваясь на других детей, прыгать на двух ногах на месте, с продвижением вперед; брать, держать, переносить, класть, бросать, катать мяч, ползать, подлезать под натянутую веревку, перелезать через бревно, лежащее на полу; учить само</w:t>
            </w:r>
            <w:r>
              <w:rPr>
                <w:color w:val="000000"/>
                <w:sz w:val="22"/>
                <w:szCs w:val="22"/>
              </w:rPr>
              <w:softHyphen/>
              <w:t>стоятельно есть, одеваться и раздеваться в определенной последовательности; формировать навыки опрятности, умение пользоваться индивидуальны</w:t>
            </w:r>
            <w:r>
              <w:rPr>
                <w:color w:val="000000"/>
                <w:sz w:val="22"/>
                <w:szCs w:val="22"/>
              </w:rPr>
              <w:softHyphen/>
              <w:t>ми предметами (платком, салфеткой, полотенцем, расческой, горшком); формировать навыки безопасного поведения в подвижных играх, при исполь</w:t>
            </w:r>
            <w:r>
              <w:rPr>
                <w:color w:val="000000"/>
                <w:sz w:val="22"/>
                <w:szCs w:val="22"/>
              </w:rPr>
              <w:softHyphen/>
              <w:t>зовании спортивного инвентаря; создавать условия для развития нравственных качеств, активизировать мышление детей, поощрять речевую актив</w:t>
            </w:r>
            <w:r>
              <w:rPr>
                <w:color w:val="000000"/>
                <w:sz w:val="22"/>
                <w:szCs w:val="22"/>
              </w:rPr>
              <w:softHyphen/>
              <w:t>ность в процессе двигательной активности, привлекать внимание к эстетической стороне элементарных физкультурных предметов (флажки, кубики, палочки и т. д.); развивать ритмику движений под музыкальное сопровождение.</w:t>
            </w:r>
          </w:p>
        </w:tc>
      </w:tr>
      <w:tr w:rsidR="00F45287" w:rsidTr="009100A6">
        <w:tc>
          <w:tcPr>
            <w:tcW w:w="150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Сентябрь</w:t>
            </w:r>
          </w:p>
        </w:tc>
      </w:tr>
      <w:tr w:rsidR="00F45287" w:rsidTr="009100A6">
        <w:tc>
          <w:tcPr>
            <w:tcW w:w="150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287" w:rsidRDefault="00F45287" w:rsidP="009100A6">
            <w:pPr>
              <w:snapToGrid w:val="0"/>
              <w:jc w:val="center"/>
            </w:pPr>
            <w:r>
              <w:t>1</w:t>
            </w:r>
          </w:p>
        </w:tc>
        <w:tc>
          <w:tcPr>
            <w:tcW w:w="1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Построение стайкой.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стайкой за инструктором с имитацией движений персонажей русской народной сказки «Колобок».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обычной стайкой («Колобок укатился от зайца, лисы и т. д.»).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«Колобок» (в положении на животе перекатывание несколько раз в одну, потом в другую сторону).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между предметами.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Прыжки на всей ступне с подниманием на носки (пружинка).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Прокатывание мяча (колобка) одной рукой.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Упражнение «Доползи до кубика и поставь его на другой кубик» (дети строят башенку для колобка).</w:t>
            </w:r>
          </w:p>
          <w:p w:rsidR="00F45287" w:rsidRDefault="00F45287" w:rsidP="009100A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«Догонялки» с персонажами русской народной сказки «Колобок» (под музыкальную композицию «Догонялки», муз. Н. Александровой, сл. Т. Бабаджанян)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Целевая прогулка по территории детского сада «Порадуемся солнышку».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Приучение детей к мы</w:t>
            </w:r>
            <w:r>
              <w:rPr>
                <w:color w:val="000000"/>
                <w:sz w:val="22"/>
                <w:szCs w:val="22"/>
              </w:rPr>
              <w:softHyphen/>
              <w:t>тью рук после рисования, лепки, перед едой, насухо вытирать лицо и руки личным полотенцем.</w:t>
            </w:r>
          </w:p>
          <w:p w:rsidR="00F45287" w:rsidRDefault="00F45287" w:rsidP="009100A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Дидактическая игра «Расскажи и покажи»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125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287" w:rsidRDefault="00F45287" w:rsidP="009100A6">
            <w:pPr>
              <w:autoSpaceDE w:val="0"/>
              <w:snapToGrid w:val="0"/>
              <w:jc w:val="center"/>
            </w:pPr>
            <w:r>
              <w:lastRenderedPageBreak/>
              <w:t>2</w:t>
            </w:r>
          </w:p>
          <w:p w:rsidR="00F45287" w:rsidRDefault="00F45287" w:rsidP="009100A6">
            <w:pPr>
              <w:autoSpaceDE w:val="0"/>
              <w:jc w:val="center"/>
            </w:pPr>
          </w:p>
        </w:tc>
        <w:tc>
          <w:tcPr>
            <w:tcW w:w="1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стайкой.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стайкой за инструктором с одновременным собиранием маленьких мячей («яблок»).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стайкой под музыкальную композицию «Дождик» (муз. и сл. Е. Макшанцевой).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маленькими мячами.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между скакалками, выложенными на ковре в виде прямоугольников («грядок»).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на всей ступне с работой рук (имитация срывания фруктов с веток деревьев).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Упражнение «Прокати мяч («капусту») под стойку».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Ползание на средних четвереньках по прямой (3-4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«По тропинке» с проговариванием строк: «По тропинке мы пройдем и немножко отдохнем!»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(воспитатель предлагает детям показать колобку, где у них глазки, ушки, носик, язычок и т. д.).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4. Игровые ситуации «Оденем куклу на прогулку», «Причешем куклу», «Накормим куклу», «Кукла заболела».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5. Изобразительная деятельность «Украсим носовой платочек» (воспитатель объясняет детям назначение носового платка, предлагает украсить платки (квадратные листы бумаги) узором)</w:t>
            </w:r>
          </w:p>
          <w:p w:rsidR="00F45287" w:rsidRDefault="00F45287" w:rsidP="009100A6">
            <w:pPr>
              <w:shd w:val="clear" w:color="auto" w:fill="FFFFFF"/>
              <w:autoSpaceDE w:val="0"/>
            </w:pPr>
          </w:p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128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287" w:rsidRPr="00325FA0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325FA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врассыпную по залу с одновременным собиранием осенних листочков с ковра.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врассыпную по залу с листочками под музыку С. Майкапара «Осенью».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листочками.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между предметами («лужи», вырезанные из картона).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на всей ступне с подниманием на носки («пружинка»).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Катание мяча двумя руками.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Ползание на средних четвереньках по прямой (3-4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«Солнышко и дождик»</w:t>
            </w:r>
          </w:p>
        </w:tc>
        <w:tc>
          <w:tcPr>
            <w:tcW w:w="32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308"/>
        </w:trPr>
        <w:tc>
          <w:tcPr>
            <w:tcW w:w="150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373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Чередование ходьбы врассыпную с ходьбой стайкой, бега врассыпную с бегом в обусловленное место по сигналу.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«Забавные птички» под музыку Г. Фрида «Птички» (вступление).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между предметами.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на двух ногах на месте с широкими махами руками (имитация взмаха крыльев).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Катание мяча двумя руками с ритмичным проговариванием русской народной песенки «Чики, чики, кички...».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Ползание на средних четвереньках (3-4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«Птички, летите ко мне»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Выполнение игровых действий по подражанию «Где же наши ручки?».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Дыхательное упражнение «Часики».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Гимнастика после сна «Потягушки-потягушеньки».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Игра на прогулке «Вертушки» (детям предлагается подуть на вертушки или подставить их ветру).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Беседа с родителями об организации двигательной активности детей.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6. Обучение детей поряд</w:t>
            </w:r>
            <w:r>
              <w:rPr>
                <w:color w:val="000000"/>
                <w:sz w:val="22"/>
                <w:szCs w:val="22"/>
              </w:rPr>
              <w:softHyphen/>
              <w:t xml:space="preserve">ку одевания и раздевания; при небольшой помощи взрослого учить снимать одежду, обувь.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Самомассаж (детям предлагается погладить свои ладошки, локотки, плечи, коленки, живот).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Игровая ситуация «У куклы заболел зуб».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Лепка яблок для кукол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325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стайкой и врассыпную (во время ходьбы дети должны найти в зале кукол и взять по одной).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врассыпную, стайкой с куклами под нём. нар. плясовую мелодию «Пляска с куклами».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с куклами.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Ходьба за инструктором по периметру зала (во время ходьбы дети кладут кукол в корзину, стоящую на пути).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Упражнения с большим мячом (захват двумя руками с боков).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на ладонях и коленях.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«К куклам в гости».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Пальчиковая гимнастика «Ладушки»</w:t>
            </w:r>
          </w:p>
        </w:tc>
        <w:tc>
          <w:tcPr>
            <w:tcW w:w="327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blPrEx>
          <w:tblCellMar>
            <w:left w:w="40" w:type="dxa"/>
            <w:right w:w="40" w:type="dxa"/>
          </w:tblCellMar>
        </w:tblPrEx>
        <w:trPr>
          <w:trHeight w:val="225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1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стайкой и врассыпную ( во время ходьбы дети берут погремушки, лежащие на ковре (по одной)).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врассыпную, стайкой с погремушками под музыкальную композицию «Наша погремушка» (муз. И. Арсеева, сл. И. Черницкой).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с погремушками.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Прыжки на двух ногах на месте.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Упражнение с большим мячом (брать, держать, переносить, класть, держа двумя руками с боков).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Подлезание под натянутую веревку (высота 50 см), не задевая погремушки, привязанные к веревке.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«Достань погремушку».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Двигательное упражнение: дети проговаривают отрывок из стихотворения А. Барто «Погремушка» и ритмично отстукивают погремушкой по ладони</w:t>
            </w:r>
          </w:p>
        </w:tc>
        <w:tc>
          <w:tcPr>
            <w:tcW w:w="3279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blPrEx>
          <w:tblCellMar>
            <w:left w:w="40" w:type="dxa"/>
            <w:right w:w="40" w:type="dxa"/>
          </w:tblCellMar>
        </w:tblPrEx>
        <w:trPr>
          <w:trHeight w:val="278"/>
        </w:trPr>
        <w:tc>
          <w:tcPr>
            <w:tcW w:w="150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blPrEx>
          <w:tblCellMar>
            <w:left w:w="40" w:type="dxa"/>
            <w:right w:w="40" w:type="dxa"/>
          </w:tblCellMar>
        </w:tblPrEx>
        <w:trPr>
          <w:trHeight w:val="2536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стайкой и врассыпную под укр. нар. мелодию «Стукалка» (во время ходьбы дети поднимают с ковра гим</w:t>
            </w:r>
            <w:r>
              <w:rPr>
                <w:color w:val="000000"/>
                <w:sz w:val="22"/>
                <w:szCs w:val="22"/>
              </w:rPr>
              <w:softHyphen/>
              <w:t xml:space="preserve">настические палочки длиной около 50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вокруг палочки (дети кладут палочку возле себя и обегают ее несколько раз).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с палочками.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с перешагиванием через «кочки» (мешочки с песком).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Катание мяча двумя руками инструктору с ритмичным проговариванием строк: «Погуляем мы в лесу, встретим рыжую лису, волка серого, зайку смелого».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Построение в круг при помощи инструктора.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«По тропинке».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Игра малой подвижности «Лесные жучки»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Приучение к мытью рук и умыванию с одновременным прослушиванием русской народной песенки «Водичка, водичка...».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</w:t>
            </w:r>
            <w:r>
              <w:rPr>
                <w:color w:val="000000"/>
                <w:sz w:val="22"/>
                <w:szCs w:val="22"/>
              </w:rPr>
              <w:softHyphen/>
              <w:t xml:space="preserve">ние «Подуем на ладошки».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Гимнастика для глаз (дети следят глазами за предметом).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Самомассаж (дети </w:t>
            </w:r>
            <w:r>
              <w:rPr>
                <w:color w:val="000000"/>
                <w:sz w:val="22"/>
                <w:szCs w:val="22"/>
              </w:rPr>
              <w:lastRenderedPageBreak/>
              <w:t>поглаживают щеки, уши, нос, шею).</w:t>
            </w:r>
          </w:p>
          <w:p w:rsidR="00F45287" w:rsidRDefault="00F45287" w:rsidP="009100A6">
            <w:pPr>
              <w:shd w:val="clear" w:color="auto" w:fill="FFFFFF"/>
              <w:autoSpaceDE w:val="0"/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ind w:right="319"/>
            </w:pPr>
          </w:p>
          <w:p w:rsidR="00F45287" w:rsidRDefault="00F45287" w:rsidP="009100A6">
            <w:pPr>
              <w:shd w:val="clear" w:color="auto" w:fill="FFFFFF"/>
              <w:autoSpaceDE w:val="0"/>
              <w:ind w:right="319"/>
            </w:pPr>
          </w:p>
        </w:tc>
      </w:tr>
      <w:tr w:rsidR="00F45287" w:rsidTr="009100A6">
        <w:tblPrEx>
          <w:tblCellMar>
            <w:left w:w="40" w:type="dxa"/>
            <w:right w:w="40" w:type="dxa"/>
          </w:tblCellMar>
        </w:tblPrEx>
        <w:trPr>
          <w:trHeight w:val="2678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1311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стайкой и врассыпную с имитацией движений лисы, волка, медведя.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врассыпную, стайкой с имитацией жужжания пчсл.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по дорожке между двумя шнурами (ширина 40 см, длина -2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Прыжки на двух ногах на месте под музыкальную композицию «Зайка» (рус. нар. мелодия в обр. Ан. Александрова, сл. Н. Френкель).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на ладонях и коленях, перелаз через бревно, лежащее на полу.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«Через ручеек».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Пальчиковая гимнастика «Пальчики в лесу»</w:t>
            </w:r>
          </w:p>
        </w:tc>
        <w:tc>
          <w:tcPr>
            <w:tcW w:w="3279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ind w:right="319"/>
            </w:pPr>
          </w:p>
        </w:tc>
      </w:tr>
      <w:tr w:rsidR="00F45287" w:rsidTr="009100A6">
        <w:tblPrEx>
          <w:tblCellMar>
            <w:left w:w="40" w:type="dxa"/>
            <w:right w:w="40" w:type="dxa"/>
          </w:tblCellMar>
        </w:tblPrEx>
        <w:trPr>
          <w:trHeight w:val="1651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1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и бег подгруппами и всей группой под музыкальную композицию «Марш и бег» (муз. Е. Тиличеевой, сл. Н. Френкель).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ОРУ с пластмассовыми гантелями.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Упражнение на равновесие «Пройди по веревочке».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Прыжки на двух ногах на месте.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Ползание на четвереньках по прямой (расстояние 3-4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Ловля мяча, брошенного инструктором с расстояния 50-100 см (каждый ребенок ловит мяч после того, как услы</w:t>
            </w:r>
            <w:r>
              <w:rPr>
                <w:color w:val="000000"/>
                <w:sz w:val="22"/>
                <w:szCs w:val="22"/>
              </w:rPr>
              <w:softHyphen/>
              <w:t xml:space="preserve">шит свое имя).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Подвижная игра «Достань флажок»</w:t>
            </w:r>
          </w:p>
        </w:tc>
        <w:tc>
          <w:tcPr>
            <w:tcW w:w="32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ind w:right="319"/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98"/>
        </w:trPr>
        <w:tc>
          <w:tcPr>
            <w:tcW w:w="150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362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подгруппами с небольшими мягкими игрушками в руках.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подгруппой в прямом направлении.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с игрушками.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по прямой дорожке (расстояние 2-3 м); складывание игрушек в корзину, находящуюся в конце дорожки.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на двух ногах с продвижением вперед под укр. нар. мелодию «Гопачок» в обр. М. Раухвергера.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на четвереньках по прямой (расстояние 3-4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Катание мяча двумя руками с ритмичным проговариванием стихотворения А. Барто «Мячик».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«Догони мяч!»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Учить детей правильно держать ложку во время еды.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Дыхательные упражне</w:t>
            </w:r>
            <w:r>
              <w:rPr>
                <w:color w:val="000000"/>
                <w:sz w:val="22"/>
                <w:szCs w:val="22"/>
              </w:rPr>
              <w:softHyphen/>
              <w:t xml:space="preserve">ния «Подуем на бабочку».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Гимнастика для глаз (дети следят глазами за предметом).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Мытье рук прохладной водой.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Инсценировка русской народной песенки «Ладушки».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6. Ритмическая гимнастика под музыкальную композицию «Вот как мы умеем» (муз. Е.Тиличеевой, сл. Н. Френкель). 7. Игровая ситуация «Научим куклу Катю пользоваться платочком»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678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1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парами с флажком в свободной руке.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всей группой с размахиванием флажком над головой.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с флажками.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Игра «Сравни флажки» (каждому ребенку предлагается найти самый большой или самый маленький флажок и принести его инструктору).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на двух ногах на месте под русскую народную песню «Пружинка».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по доске, лежащей на полу.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Катание мяча одной рукой воспитателю.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«Достань флажок»</w:t>
            </w:r>
          </w:p>
        </w:tc>
        <w:tc>
          <w:tcPr>
            <w:tcW w:w="3279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402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1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подгруппами и всей группой (во время ходьбы дети берут по одному кубику с ковра).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вокруг кубика.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с кубиками.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по прямой дорожке (расстояние 2-3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Игры «Какого цвета кубик?», «Строим башню» (дети под руководством инструктора ставят кубики один на дру</w:t>
            </w:r>
            <w:r>
              <w:rPr>
                <w:color w:val="000000"/>
                <w:sz w:val="22"/>
                <w:szCs w:val="22"/>
              </w:rPr>
              <w:softHyphen/>
              <w:t xml:space="preserve">гой».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на двух ногах с продвижением вперед.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Ползание на четвереньках по прямой (расстояние 3-4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Игра малой подвижности «Стань высоким, как башенка».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«Бегите ко мне»</w:t>
            </w:r>
          </w:p>
        </w:tc>
        <w:tc>
          <w:tcPr>
            <w:tcW w:w="32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307"/>
        </w:trPr>
        <w:tc>
          <w:tcPr>
            <w:tcW w:w="150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Октябрь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307"/>
        </w:trPr>
        <w:tc>
          <w:tcPr>
            <w:tcW w:w="150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3552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325FA0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325FA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Построение в колонну по одному (с проговариванием отрывка из сказки «Репка»: «.. .дедка за репку, бабка за дед</w:t>
            </w:r>
            <w:r>
              <w:rPr>
                <w:color w:val="000000"/>
                <w:sz w:val="22"/>
                <w:szCs w:val="22"/>
              </w:rPr>
              <w:softHyphen/>
              <w:t xml:space="preserve">ку, внучка за Жучку...» и т. д.).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 колонне друг за другом по зрительной ориентации.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 колонне друг за другом по зрительной ориентации под музыкальное сопровождение («Веселая песенка», муз. А. Филиппенко).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небольшими мячами в руках».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по дорожке (ширина 20 см, длина 2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на двух ногах на месте с поворотом вокруг себя.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Катание мяча двумя руками (с проговариванием слов из сказки «Репка»: «...тянут, потянут, вытянуть не могут...»).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Подвижная игра «Доползи до репки (мяча)».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Релаксация «Ох, устали мы тянуть, дайте-ка нам отдохнуть!» (самомассаж с расслаблением; перекатываются на бок, на живот, потягиваются, встают)</w:t>
            </w:r>
          </w:p>
        </w:tc>
        <w:tc>
          <w:tcPr>
            <w:tcW w:w="33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Целевая прогулка по территории детского сада «Деревья - наши друзья».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Приучение детей к по</w:t>
            </w:r>
            <w:r>
              <w:rPr>
                <w:color w:val="000000"/>
                <w:sz w:val="22"/>
                <w:szCs w:val="22"/>
              </w:rPr>
              <w:softHyphen/>
              <w:t xml:space="preserve">рядку одевания и раздевания на примере куклы.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Дидактическая игра «Расскажи и покажи» (воспитатель предлагает детям показать части те</w:t>
            </w:r>
            <w:r>
              <w:rPr>
                <w:color w:val="000000"/>
                <w:sz w:val="22"/>
                <w:szCs w:val="22"/>
              </w:rPr>
              <w:softHyphen/>
              <w:t xml:space="preserve">ла: живот, руки, ноги, шея).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Игровые ситуации «Уложим куклу спать», «Кукла танцует», «Накормим куклу», «Кукла собирается в гости».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3103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1261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колонну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 колонне друг за другом по зрительной ориентации.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на носках.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«Соберем урожай».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по дорожке (ширина 20 см, длина 2 м) с проговариванием строк: «Вышли мишки погулять, сладкого меда поискать».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на двух ногах на месте «Достань до яблока».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Прокатывание мяча двумя руками под дугу с проговариванием строк: «Под веточкой пролезали, с земли груши со</w:t>
            </w:r>
            <w:r>
              <w:rPr>
                <w:color w:val="000000"/>
                <w:sz w:val="22"/>
                <w:szCs w:val="22"/>
              </w:rPr>
              <w:softHyphen/>
              <w:t xml:space="preserve">бирали».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Упражнение «Проползи по доске».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«Донеси урожай до корзинки»</w:t>
            </w:r>
          </w:p>
        </w:tc>
        <w:tc>
          <w:tcPr>
            <w:tcW w:w="3329" w:type="dxa"/>
            <w:gridSpan w:val="3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180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Построение в колонну друг за другом с проговариванием строк: «В лес пошли мы погулять, свежим воздухом ды</w:t>
            </w:r>
            <w:r>
              <w:rPr>
                <w:color w:val="000000"/>
                <w:sz w:val="22"/>
                <w:szCs w:val="22"/>
              </w:rPr>
              <w:softHyphen/>
              <w:t xml:space="preserve">шать».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 колонне.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«Поиграем со зверятами».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по дорожке (ширина 20 см, длина 2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Отбивание мяча об пол (дети сидят на ковре, держат двумя руками мяч) под музыкальное сопровождение («Дож</w:t>
            </w:r>
            <w:r>
              <w:rPr>
                <w:color w:val="000000"/>
                <w:sz w:val="22"/>
                <w:szCs w:val="22"/>
              </w:rPr>
              <w:softHyphen/>
              <w:t xml:space="preserve">дик» (муз. Г. Лобачевой)).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Ползание за катящимся предметом.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«В гости к зверятам» (имитация повадок животных)</w:t>
            </w:r>
          </w:p>
        </w:tc>
        <w:tc>
          <w:tcPr>
            <w:tcW w:w="332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98"/>
        </w:trPr>
        <w:tc>
          <w:tcPr>
            <w:tcW w:w="150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94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колонну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 колонне друг за другом на носках по зрительным ориентирам.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 колонне, не отставая и не перегоняя товарищей (по зрительным ориентирам).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«Зарядка для рук».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по доске.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на двух ногах с продвижением вперед.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Прокатывание мяча двумя руками перед собой с проговариванием русской народной потешки «Поехали, поеха</w:t>
            </w:r>
            <w:r>
              <w:rPr>
                <w:color w:val="000000"/>
                <w:sz w:val="22"/>
                <w:szCs w:val="22"/>
              </w:rPr>
              <w:softHyphen/>
              <w:t xml:space="preserve">ли...».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Подвижная игра «Не наступи».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Дыхательное упражнение « Подуем на ладошки»</w:t>
            </w:r>
          </w:p>
        </w:tc>
        <w:tc>
          <w:tcPr>
            <w:tcW w:w="33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Выполнение игровых действий по подражанию «Где же наши ручки?».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</w:t>
            </w:r>
            <w:r>
              <w:rPr>
                <w:color w:val="000000"/>
                <w:sz w:val="22"/>
                <w:szCs w:val="22"/>
              </w:rPr>
              <w:softHyphen/>
              <w:t xml:space="preserve">ние «Пузыри».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Гимнастика после сна «Потягушки-потягушеньки».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Игра на прогулке «Султанчики» (детям предла</w:t>
            </w:r>
            <w:r>
              <w:rPr>
                <w:color w:val="000000"/>
                <w:sz w:val="22"/>
                <w:szCs w:val="22"/>
              </w:rPr>
              <w:softHyphen/>
              <w:t xml:space="preserve">гается подуть на султанчики (узкие ленты или полосы бумаги, целлофана, </w:t>
            </w:r>
            <w:r>
              <w:rPr>
                <w:color w:val="000000"/>
                <w:sz w:val="22"/>
                <w:szCs w:val="22"/>
              </w:rPr>
              <w:lastRenderedPageBreak/>
              <w:t>прикрепленные на па-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4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1261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краю зала.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друг за другом по краю зала под музыкальное сопровождение «Догонялки» (муз. Н. Александровой, сл. Т. Бабаджанян).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ОРУ с предметами.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по дорожке (ширина - 40 см, длина 4-6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Броски большого мяча воспитателю двумя руками снизу.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(3 м) с перелезанием через скамейку.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«Воробышки и автомобиль».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Пальчиковая гимнастика «Ладушки» с проговариванием одноименной русской народной потешки</w:t>
            </w:r>
          </w:p>
        </w:tc>
        <w:tc>
          <w:tcPr>
            <w:tcW w:w="3329" w:type="dxa"/>
            <w:gridSpan w:val="3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1219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1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краю зала.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друг за другом по краю зала.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с большим мячом.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по доске, лежащей на ковре, с проговариванием стихотворения А. Барто «Бычок».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Перебрасывание большого мяча через шнур (высота - 50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на месте на двух ногах под музыкальное сопровождение «Где ты, зайка?», рус. нар. мелодия, обр. Е. Ти-личеевой.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«Не наступи на линию».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Малоподвижная игра «Ладошки»</w:t>
            </w:r>
          </w:p>
        </w:tc>
        <w:tc>
          <w:tcPr>
            <w:tcW w:w="332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50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29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краю зала.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друг за другом по краю зала.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с бубнами под рус. нар. мелодию «Бубен».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на носочках.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Бросание большого мяча в корзину с расстояния 1,5 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(3 м) с подлезанием под шнур (высота- 50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«Будь осторожен».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Дыхательное упражнение «Часики»</w:t>
            </w:r>
          </w:p>
        </w:tc>
        <w:tc>
          <w:tcPr>
            <w:tcW w:w="33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Целевая прогулка по территории детского сада «Осенние листочки». 2. Приучение детей к пра</w:t>
            </w:r>
            <w:r>
              <w:rPr>
                <w:color w:val="000000"/>
                <w:sz w:val="22"/>
                <w:szCs w:val="22"/>
              </w:rPr>
              <w:softHyphen/>
              <w:t>вильному одеванию оде</w:t>
            </w:r>
            <w:r>
              <w:rPr>
                <w:color w:val="000000"/>
                <w:sz w:val="22"/>
                <w:szCs w:val="22"/>
              </w:rPr>
              <w:softHyphen/>
              <w:t>жды и обуви, аккуратно</w:t>
            </w:r>
            <w:r>
              <w:rPr>
                <w:color w:val="000000"/>
                <w:sz w:val="22"/>
                <w:szCs w:val="22"/>
              </w:rPr>
              <w:softHyphen/>
              <w:t>му складыванию снятой одежды в определенном порядке. 3. Самомассаж (дети по</w:t>
            </w:r>
            <w:r>
              <w:rPr>
                <w:color w:val="000000"/>
                <w:sz w:val="22"/>
                <w:szCs w:val="22"/>
              </w:rPr>
              <w:softHyphen/>
              <w:t>глаживают свои пальчики и ладони). 4. Пальчиковая гимнасти</w:t>
            </w:r>
            <w:r>
              <w:rPr>
                <w:color w:val="000000"/>
                <w:sz w:val="22"/>
                <w:szCs w:val="22"/>
              </w:rPr>
              <w:softHyphen/>
              <w:t>ка «Мой мизинчик, где ты был?»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30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краю зала.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друг за другом по краю зала.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с большим мячом.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друг за другом с перестроением в круг под музыкальное сопровождение «Марш» (муз. М. Раухвергера).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Повороты вправо-влево с передачей большого мяча.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(4 м) с подлезанием под дугу (высота 50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«Где звенит?».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Малоподвижная игра «Поговорим»</w:t>
            </w:r>
          </w:p>
        </w:tc>
        <w:tc>
          <w:tcPr>
            <w:tcW w:w="3329" w:type="dxa"/>
            <w:gridSpan w:val="3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30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1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парами под музыкальное сопровождение «Погуляем» (муз. И. Арсеева, сл. И. Черницкой).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прямом направлении.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с погремушками.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по доске.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через шнур (линию).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по доске.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Подвижная игра (с ходьбой и бегом) «Принеси предмет» (дети выбирают предмет по определенному признаку, ко</w:t>
            </w:r>
            <w:r>
              <w:rPr>
                <w:color w:val="000000"/>
                <w:sz w:val="22"/>
                <w:szCs w:val="22"/>
              </w:rPr>
              <w:softHyphen/>
              <w:t>торый назовет педагог)</w:t>
            </w:r>
          </w:p>
        </w:tc>
        <w:tc>
          <w:tcPr>
            <w:tcW w:w="332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50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03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краю зала.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друг за другом по краю зала.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ОРУ с кубиками.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на носочках.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Перебрасывание большого мяча через шнур (высота — 50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на месте на двух ногах.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«Птички летают» под музыку Г. Фрида «Птички» (вступление).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Игровое упражнение с малой подвижностью «Отодвинь кубики» (мячом сдвигать заборчик из 4 кубиков)</w:t>
            </w:r>
          </w:p>
        </w:tc>
        <w:tc>
          <w:tcPr>
            <w:tcW w:w="334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игровых действий по подражанию «Где же наши ручки?». 2. Дыхательное упражне</w:t>
            </w:r>
            <w:r>
              <w:rPr>
                <w:color w:val="000000"/>
                <w:sz w:val="22"/>
                <w:szCs w:val="22"/>
              </w:rPr>
              <w:softHyphen/>
              <w:t>ние «Часики». 3. Гимнастика после сна «Потягушки-потягу-шеньки». 4. Беседа с родителями об организации режима для детей. 5. Самомассаж (детям предлагается погладить свои ладошки, локотки, плечи, коленки, живот). 6. Игровая ситуация «У куклы заболел живот»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30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колонну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врассыпную под рус. нар. мелодию «Полянка» в обр. Г. Фрида.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 колонне.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с перешагиванием через мешочки с песком.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через препятствие из мешочков с песком.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«Где звенит?».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Пальчиковая гимнастика «Оладушки» с проговариванием одноименной русской народной потешки.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Дыхательное упражнение «Ветер»</w:t>
            </w:r>
          </w:p>
        </w:tc>
        <w:tc>
          <w:tcPr>
            <w:tcW w:w="3349" w:type="dxa"/>
            <w:gridSpan w:val="4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30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колонну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 колонне друг за другом на носках по зрительным ориентирам.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в колонне, не отставая и не перегоняя товарищей (по зрительным ориентирам) под музыкальное сопровожде</w:t>
            </w:r>
            <w:r>
              <w:rPr>
                <w:color w:val="000000"/>
                <w:sz w:val="22"/>
                <w:szCs w:val="22"/>
              </w:rPr>
              <w:softHyphen/>
              <w:t xml:space="preserve">ние («Веселая песенка», муз. А. Филиппенко).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на носочках.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(4 м) с подлезанием под дугу (высота 50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«Птички в гнездышках».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Дыхательное упражнение «Поезд»</w:t>
            </w:r>
          </w:p>
        </w:tc>
        <w:tc>
          <w:tcPr>
            <w:tcW w:w="3349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</w:tbl>
    <w:p w:rsidR="00F45287" w:rsidRDefault="00F45287" w:rsidP="00F45287"/>
    <w:p w:rsidR="00F45287" w:rsidRDefault="00F45287" w:rsidP="00F45287"/>
    <w:tbl>
      <w:tblPr>
        <w:tblW w:w="1488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11310"/>
        <w:gridCol w:w="20"/>
        <w:gridCol w:w="58"/>
        <w:gridCol w:w="3040"/>
      </w:tblGrid>
      <w:tr w:rsidR="00F45287" w:rsidTr="009100A6">
        <w:trPr>
          <w:trHeight w:val="29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Ноябрь</w:t>
            </w:r>
          </w:p>
        </w:tc>
      </w:tr>
      <w:tr w:rsidR="00F45287" w:rsidTr="009100A6">
        <w:trPr>
          <w:trHeight w:val="307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rPr>
          <w:trHeight w:val="232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Pr="005B77B5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B77B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Построение врассыпную под музыкальное сопровождение («Полянка», рус. нар. мелодия, обр. Г. Фрида).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врассыпную под музыкальное сопровождение («Полянка», рус. нар. мелодия, обр. Г. Фрида).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врассыпную под музыкальное сопровождение («Дождик», муз. и сл. Е. Макшанцевой).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«Мы как воробышки».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по извилистой дорожке.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Прыжки на двух ногах.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Игра с небольшим мячом «Попади в обруч».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Ползание по скамейке.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«Воробышки и кот»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Целевая прогулка по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территории детского сада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«Наблюдение за птицами».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Приучение детей к мы-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тью рук после рисования,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лепки, перед едой, насухо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вытирать лицо и руки лич-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ным полотенцем.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Отгадывание загадки: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Нескучаюшки-подружки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Днем и ночью вместе.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Если делают ватрушки 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 будут в тесте!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(Руки.)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Игра малой подвижно-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сти «Вот помощники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мои, их как хочешь по-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верни...»</w:t>
            </w:r>
          </w:p>
        </w:tc>
      </w:tr>
      <w:tr w:rsidR="00F45287" w:rsidTr="009100A6">
        <w:trPr>
          <w:trHeight w:val="250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Построение в колонну друг за другом.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в колонне.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в колонне друг за другом с ускорением и замедлением темпа.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«Мы как воробышки».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по извилистой дорожке (ширина 25-30 см).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Прыжки на двух ногах на месте в паре.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Игра «Поменяйтесь флажками» (дети берут флажки желтого и красного цвета и «гуляют» с ними по залу; по сиг-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налу педагога и под его руководством меняются флажками друг с другом (красный на желтый, желтый на красный)).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Ползание по доске на средних четвереньках (по «мосту»).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«Воробышки и кот»</w:t>
            </w:r>
          </w:p>
        </w:tc>
        <w:tc>
          <w:tcPr>
            <w:tcW w:w="3098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28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Построение в колонну друг за другом.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в колонне друг за другом с имитацией движений птиц (по показу педагога).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в колонне друг за другом.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«Падают, падают листья».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по извилистой дорожке (ширина 25-30 см).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Упражнение «Подпрыгни выше».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Прокатывание небольшого мяча между двумя листочками.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Ползание по доске на средних четвереньках (по «мосту»).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«Птички»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9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trHeight w:val="232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Построение в колонну парами.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в колонне парами.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в колонне парами.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с шишками.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Упражнение «Перейди болото по островкам».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Прыжки вверх на месте с целью достать предмет.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Прокатывание мяча друг другу.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Ползание по доске на средних четвереньках (по «мосту»).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«Лесные жучки»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Учить детей правильно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держать ложку во время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еды.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Дидактическая игра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«Как беречь наши руки?».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Гимнастика для глаз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(дети следят глазами за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предметом).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Мытье рук прохладной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водой.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Инсценировка русской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народной потешки «Идет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коза рогатая...».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Ритмическая гимнасти-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 под музыкальную ком-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позицию «Бубен», рус.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нар. мелодия, сл. Е. Мак-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шанцевой</w:t>
            </w:r>
          </w:p>
        </w:tc>
      </w:tr>
      <w:tr w:rsidR="00F45287" w:rsidTr="009100A6">
        <w:trPr>
          <w:trHeight w:val="250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и бег друг за другом.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врассыпную (во время ходьбы дети собирают разбросанные по залу шишки, затем сравнивают их количе-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ство: у кого одна шишка, а у кого - много).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 друг за другом с проговариванием стихотворных строк «По лесочку погуляли - шишек много мы собрали».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без предметов.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Ползание на ладонях и ступнях, ладонях и коленях.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Полуприседания и прыжки на месте на двух ногах.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Подлезание под дугу (высота - 40 см).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«Перешагни через палку».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Пальчиковая гимнастика «Играем с пальчиками»</w:t>
            </w:r>
          </w:p>
        </w:tc>
        <w:tc>
          <w:tcPr>
            <w:tcW w:w="3098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28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и бег друг за другом.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врассыпную.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 друг за другом.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с флажками (перед выполнением упражнения детям предлагается выбрать только красные флажки).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Бросание маленького мяча одной рукой через шнур (высота - 40 см) стоя на коленях и ползание за мячом на ладо-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нях и коленях.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на месте на двух ногах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(«Мы подпрыгнем высоко, чтобы </w:t>
            </w:r>
            <w:r>
              <w:rPr>
                <w:color w:val="000000"/>
                <w:sz w:val="22"/>
                <w:szCs w:val="22"/>
              </w:rPr>
              <w:t>видеть далеко»).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Подвижная игра «Обезьянки».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Дыхательное упражнение «Подуем на осенние листочки»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307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rPr>
          <w:trHeight w:val="286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и бег друг за другом под музыкальное сопровождение («Марш и бег», муз. Е. Тиличеевой, сл. Н. Френ-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кель).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врассыпную.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 друг за другом.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с мешочками.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Бросание мешочков вдаль правой и левой рукой («Добрось до мишки»).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Перепрыгивание через шнуры, лежащие на полу («Перепрыгни сначала через короткий ручеек, а теперь через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длинный»).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Ходьба по доске, лежащей на полу.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«Солнышко и дождик».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Дыхательное упражнение «Дудочка»</w:t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игровых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действий по подражанию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«Где же наши ручки?».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ние «Часики».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Гимнастика после сна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«Потягушки-потягу-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шеньки».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Игра на прогулке «Вер-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тушки» (детям предлага-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ется подуть на вертушки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или подставить их ветру).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Элементы одевания 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раздевания (при неболь-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шой помощи взрослого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учить снимать одежду,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обувь).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Беседа с родителями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 организации двига-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тельной активности де-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тей.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Обучение детей по-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рядку</w:t>
            </w:r>
          </w:p>
        </w:tc>
      </w:tr>
      <w:tr w:rsidR="00F45287" w:rsidTr="009100A6">
        <w:trPr>
          <w:trHeight w:val="2501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и бег друг за другом.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врассыпную.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 друг за другом (игра «Поезд»).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с погремушками в сопровождении музыки А. Филиппенко «Погремушки».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Перебрасывание мешочков правой и левой рукой через шнур (высота- 50 см).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Игра «Доползи до погремушки».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Ходьба с перешагиванием через восемь последовательно расположенных шнуров, лежащих на ковре («Перешагни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через ручейки»).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«Птички летают».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Игра «Позвони в колокольчик»</w:t>
            </w: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113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по кругу, взявшись за руки.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Бег друг за другом под музыку (на выбор педагога).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Кружение в медленном темпе.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Прыжки на двух ногах через шнур (линию).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ОРУ с мячами.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Подлезание под воротца.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Катание мяча двумя руками сидя (расстояние 50-100 см).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с ходьбой и бегом «По тропинке»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7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4-я неделя</w:t>
            </w:r>
          </w:p>
        </w:tc>
      </w:tr>
      <w:tr w:rsidR="00F45287" w:rsidTr="009100A6">
        <w:trPr>
          <w:trHeight w:val="2256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B77B5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B77B5">
              <w:rPr>
                <w:bCs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подгруппами.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медленном темпе (в течение 30-40 секунд).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прямой дорожке (ширина 20 см, длина 2-3 м) с перешагиванием через предметы (высота 10-15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погремушками.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на двух ногах через шнур (линию).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Перелезание через бревно.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Катание мяча двумя руками.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(с ходьбой и бегом) «Птички в гнездышках»</w:t>
            </w:r>
          </w:p>
        </w:tc>
        <w:tc>
          <w:tcPr>
            <w:tcW w:w="3098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Целевая прогулка по территории детского сада «Что изменилось на улице?».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 Дидактическая игра «Оденем куклу на прогулку» (ознакомление с сезонной (зимней) одеждой на примере куклы).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Сюжетная игра «Покатаем куклу на санках» (объяснить правила безопасности при катании на санках).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Лепка витаминов для игрушек (учить скатывать шарики из комочков пластилина)</w:t>
            </w:r>
          </w:p>
        </w:tc>
      </w:tr>
      <w:tr w:rsidR="00F45287" w:rsidTr="009100A6">
        <w:trPr>
          <w:trHeight w:val="2573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B77B5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B77B5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 изменением темпа.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прямом направлении.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доске.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платочками.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вверх с касанием предмета (находящегося на 10-15 см выше поднятой руки).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Перелезание через бревно.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вперед двумя руками снизу.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с подпрыгиванием «Мой веселый звонкий мяч» в сопровождении музыкальной композиции «Пружинка» (русская народная мелодия в обр. Т. Ломовой)</w:t>
            </w:r>
          </w:p>
        </w:tc>
        <w:tc>
          <w:tcPr>
            <w:tcW w:w="3098" w:type="dxa"/>
            <w:gridSpan w:val="2"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026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B77B5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B77B5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по кругу, взявшись за руки.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медленном темпе (в течение 30-40 секунд).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прямой дорожке (ширина 20 см, длина 2-3 м) с перешагиванием через предметы (высота 10-15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кубиками (после выполнения упражнений дети поочередно кладут кубики друг на друга, образуя башню).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на двух ногах.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Перелезание через бревно.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7. Катание мяча двумя руками сидя (расстояние 50-100 см)</w:t>
            </w:r>
          </w:p>
          <w:p w:rsidR="00F45287" w:rsidRPr="007B2982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9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Декабрь</w:t>
            </w: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rPr>
          <w:trHeight w:val="268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Pr="005B77B5" w:rsidRDefault="00F45287" w:rsidP="009100A6">
            <w:pPr>
              <w:shd w:val="clear" w:color="auto" w:fill="FFFFFF"/>
              <w:autoSpaceDE w:val="0"/>
              <w:jc w:val="center"/>
            </w:pPr>
            <w:r w:rsidRPr="005B77B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колонну парами.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с высоким подниманием колена в колонне парами.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в колонне парами, чередующийся с бегом врассыпную, с музыкальным сопровождением («Парная пляска», муз. М. Раухвергера).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«Пушистые цыплята».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по шнуру прямо.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вверх с места с целью достать предмет.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Прокатывание мяча друг другу.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Подвижные игры «Наседка и цыплята», «Цыплята и кот» (с использованием шапочек-масок с изображением цып</w:t>
            </w:r>
            <w:r>
              <w:rPr>
                <w:color w:val="000000"/>
                <w:sz w:val="22"/>
                <w:szCs w:val="22"/>
              </w:rPr>
              <w:softHyphen/>
              <w:t>лят)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Целевая прогулка по территории детского сада «Что изменилось на улице?».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Дидактическая игра «Оденем куклу на прогулку» (ознакомление с се</w:t>
            </w:r>
            <w:r>
              <w:rPr>
                <w:color w:val="000000"/>
                <w:sz w:val="22"/>
                <w:szCs w:val="22"/>
              </w:rPr>
              <w:softHyphen/>
              <w:t xml:space="preserve">зонной (зимней) одеждой на примере куклы).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Сюжетная игра «Покатаем куклу на санках» (объяснить правила безопасности при катании на санках).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Лепка витаминов для игрушек (учить скатывать шарики из комочков пластилина).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Дыхательные упражне</w:t>
            </w:r>
            <w:r>
              <w:rPr>
                <w:color w:val="000000"/>
                <w:sz w:val="22"/>
                <w:szCs w:val="22"/>
              </w:rPr>
              <w:softHyphen/>
              <w:t>ния «Надуем шарик», «Сдуем снежинки с ладошки»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1181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B77B5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B77B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колонну с перестроением в пары, стоя на месте.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парами с высоким подниманием колена и взмахом рук.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 колонне парами, чередующийся с бегом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«Пушистые цыплята» (с использованием шапочек-масок с изображением цыплят).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по шнуру прямо (во время ходьбы дети произносят звукоподражания «Пи-пи-пи!»).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вверх с места с целью достать предмет.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Прокатывание мяча друг другу.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Ползание под препятствием (высота ЗСМО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«Цыплята и кот»</w:t>
            </w:r>
          </w:p>
        </w:tc>
        <w:tc>
          <w:tcPr>
            <w:tcW w:w="3098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1181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B77B5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B77B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шеренгу и равнение по линии с поворотом в колонну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 колонне по кругу (взявшись за руки) со сменой направления по сигналу.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по кругу (взявшись за руки) со сменой направления по сигналу.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«Веселые петушки» (с использованием шапочек-масок, изображающих петушков).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по шнуру зигзагом.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в высоту с места.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вперед снизу.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Ползание под препятствием (высота 30-40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Подвижная игра «Петушки».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Ритмичное проговаривание русской народной потешки « Петушок, петушок...», сопряженное с хлопками в ладоши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2-я неделя</w:t>
            </w:r>
          </w:p>
        </w:tc>
      </w:tr>
      <w:tr w:rsidR="00F45287" w:rsidTr="009100A6">
        <w:trPr>
          <w:trHeight w:val="276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парами.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парами с высоким подниманием колена и взмахом рук.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Игра «Пробеги с вертушкой».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«Веселые петушки».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по узенькой и широкой дорожке (предложить детям сравнить дорожки по ширине, уточнить, по какой до</w:t>
            </w:r>
            <w:r>
              <w:rPr>
                <w:color w:val="000000"/>
                <w:sz w:val="22"/>
                <w:szCs w:val="22"/>
              </w:rPr>
              <w:softHyphen/>
              <w:t>рожке удобней идти).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Спрыгивание с высоты (со скамейки, высота 10 см) (знакомить с понятиями «высоко - низко»).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вперед снизу (побуждать детей проговаривать речевую конструкцию «далеко бросил мяч»).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Ползание под препятствием (высота 30-40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«Мой веселый звонкий мяч...»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игровых действий по подражанию «Что мы делаем на ули</w:t>
            </w:r>
            <w:r>
              <w:rPr>
                <w:color w:val="000000"/>
                <w:sz w:val="22"/>
                <w:szCs w:val="22"/>
              </w:rPr>
              <w:softHyphen/>
              <w:t xml:space="preserve">це?».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</w:t>
            </w:r>
            <w:r>
              <w:rPr>
                <w:color w:val="000000"/>
                <w:sz w:val="22"/>
                <w:szCs w:val="22"/>
              </w:rPr>
              <w:softHyphen/>
              <w:t>ние «Снежинки».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Гимнастика после сна «Потягушки-потягу-шеньки». 4. Игры на прогулке с вертушками, султанчи</w:t>
            </w:r>
            <w:r>
              <w:rPr>
                <w:color w:val="000000"/>
                <w:sz w:val="22"/>
                <w:szCs w:val="22"/>
              </w:rPr>
              <w:softHyphen/>
              <w:t xml:space="preserve">ками, погремушками. 5. Беседа с родителями об организации двигательной активности детей.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Самомассаж (детям предлагается погладить свои ладошки, локотки, плечи, коленки, живот).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Приучение детей к культурно-гигиеническим процедурам (умываться, мыть руки, одеваться по погоде, аккуратно есть)</w:t>
            </w:r>
          </w:p>
          <w:p w:rsidR="00F45287" w:rsidRDefault="00F45287" w:rsidP="009100A6">
            <w:pPr>
              <w:shd w:val="clear" w:color="auto" w:fill="FFFFFF"/>
              <w:autoSpaceDE w:val="0"/>
            </w:pPr>
          </w:p>
          <w:p w:rsidR="00F45287" w:rsidRDefault="00F45287" w:rsidP="009100A6">
            <w:pPr>
              <w:shd w:val="clear" w:color="auto" w:fill="FFFFFF"/>
              <w:autoSpaceDE w:val="0"/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95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963D69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63D69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с остановкой по сигналу (педагог использует для сигнала бубен, погремушку или дудочку).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Ползание друг за другом на ладонях и коленях (имитация движений животных).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друг за другом в сопровождении музыки Н. Метлова «Поезд».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Перестроение в круг при помощи педагога.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Упражнение «Докати мяч до стены» (расстояние 2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Прыжки на двух ногах из обруча в обруч (2 обруча).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Ходьба на носках.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10. Подвижная игра «Мяч в кругу».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 Пальчиковая гимнастика «Оладушки»</w:t>
            </w:r>
          </w:p>
        </w:tc>
        <w:tc>
          <w:tcPr>
            <w:tcW w:w="3098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32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963D69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63D69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друг за другом с остановкой по сигналу (педагог использует для сигнала звучащую игрушку или музы</w:t>
            </w:r>
            <w:r>
              <w:rPr>
                <w:color w:val="000000"/>
                <w:sz w:val="22"/>
                <w:szCs w:val="22"/>
              </w:rPr>
              <w:softHyphen/>
              <w:t xml:space="preserve">кальный инструмент).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Ползание друг за другом на ладонях и коленях.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Перестроение в круг при помощи педагога.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ОРУ с большим мячом.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Прокатывание большого и маленького мячей в ворота шириной 60 см с расстояния 1 м (детям предлагается срав</w:t>
            </w:r>
            <w:r>
              <w:rPr>
                <w:color w:val="000000"/>
                <w:sz w:val="22"/>
                <w:szCs w:val="22"/>
              </w:rPr>
              <w:softHyphen/>
              <w:t xml:space="preserve">нить большой и маленький мячи, уточнить, какой мяч легче прокатить через ворота).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Бег за мячом.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Прыжки из одного обруча в другой, выпрыгивание из последнего обруча.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Малоподвижная игра «Петушок»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7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3-я неделя</w:t>
            </w:r>
          </w:p>
        </w:tc>
      </w:tr>
      <w:tr w:rsidR="00F45287" w:rsidTr="009100A6">
        <w:trPr>
          <w:trHeight w:val="349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с остановкой по требованию педагога.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Ползание друг за другом на ладонях и коленях (проговаривание звукоподражаний, имитирующих собаку, кошку).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друг за другом в сопровождении музыки М. Раухвергера «Марш».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Перестроение в круг при помощи педагога.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Прокатывание маленького мяча вдаль, ползание за ним и возвращение шагом по дорожке шириной 40 см.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Подвижная игра «Доползи до погремушки».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Дыхательное упражнение «Самолет»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Выполнение действий по подражанию «Что мы делаем в группе?».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упражнение «Пузыри».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Гимнастика после сна «Потягушки-потягушеньки».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4. Игра на прогулке с природным материалом (шишками, желудями, крупными семенами растений и т. д.).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Беседа с родителями об организации закалива</w:t>
            </w:r>
            <w:r>
              <w:rPr>
                <w:color w:val="000000"/>
                <w:sz w:val="22"/>
                <w:szCs w:val="22"/>
              </w:rPr>
              <w:softHyphen/>
              <w:t xml:space="preserve">ния детей в домашних условиях.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Рассматривание карти</w:t>
            </w:r>
            <w:r>
              <w:rPr>
                <w:color w:val="000000"/>
                <w:sz w:val="22"/>
                <w:szCs w:val="22"/>
              </w:rPr>
              <w:softHyphen/>
              <w:t xml:space="preserve">нок с изображением зимней одежды и обуви, обсуждение значения теплых вещей зимой.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Самомассаж после про</w:t>
            </w:r>
            <w:r>
              <w:rPr>
                <w:color w:val="000000"/>
                <w:sz w:val="22"/>
                <w:szCs w:val="22"/>
              </w:rPr>
              <w:softHyphen/>
              <w:t>гулки: детям предлагается размять руками стопы и пальцы ног, потереть коленки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1363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с остановкой по требованию педагога.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Ползание друг за другом на ладонях и коленях.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врассыпную в сопровождении музыки А. Филиппенко «Веселая песенка».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Перестроение в круг при помощи педагога.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ОРУ с малым мячом.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Ходьба по гимнастической скамейке.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Подлезание под четыре последовательно расположенные дуги (высота - 40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Ходьба врассыпную с остановкой и подпрыгиванием на месте по зрительному сигналу (педагог использует фла</w:t>
            </w:r>
            <w:r>
              <w:rPr>
                <w:color w:val="000000"/>
                <w:sz w:val="22"/>
                <w:szCs w:val="22"/>
              </w:rPr>
              <w:softHyphen/>
              <w:t xml:space="preserve">жок, платок или знак яркого цвета).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10. Подвижная игра «Принеси предмет».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 Игра средней подвижности «Поезд»</w:t>
            </w:r>
          </w:p>
        </w:tc>
        <w:tc>
          <w:tcPr>
            <w:tcW w:w="3098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1363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 изменением темпа в сопровождении музыкальной композиции «Тихо - громко» (муз. Е. Тиличеевой, сл. Ю. Островского).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прямом направлении.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доске.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погремушкой.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на двух ногах через шнур.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по наклонной доске.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вперед двумя руками снизу.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Подвижная игра (с ходьбой и бегом) «Догоните меня!».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Проговаривание стихотворных строк, сопряженное с действиями, соответствующими тексту: Белый снег пушистый в воздухе кружится И на землю тихо падает, ложится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ind w:right="-121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4-я неделя</w:t>
            </w:r>
          </w:p>
        </w:tc>
      </w:tr>
      <w:tr w:rsidR="00F45287" w:rsidTr="009100A6">
        <w:trPr>
          <w:trHeight w:val="2097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 переходом на бег и наоборот.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прямом направлении с музыкальным.сопровождением (на выбор педагога).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прямой дорожке (ширина 20 см, длина 2-3 м) с перешагиванием через предметы (высота 10-15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со стульчиком.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на двух ногах.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Перелезание через бревно.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вперед двумя руками от груди.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(на ориентировку в пространстве) «Найди флажок»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Приучение к мытью рук и умыванию с одно</w:t>
            </w:r>
            <w:r>
              <w:rPr>
                <w:color w:val="000000"/>
                <w:sz w:val="22"/>
                <w:szCs w:val="22"/>
              </w:rPr>
              <w:softHyphen/>
              <w:t>временным прослушива</w:t>
            </w:r>
            <w:r>
              <w:rPr>
                <w:color w:val="000000"/>
                <w:sz w:val="22"/>
                <w:szCs w:val="22"/>
              </w:rPr>
              <w:softHyphen/>
              <w:t>нием русской народной песенки «Водичка, во</w:t>
            </w:r>
            <w:r>
              <w:rPr>
                <w:color w:val="000000"/>
                <w:sz w:val="22"/>
                <w:szCs w:val="22"/>
              </w:rPr>
              <w:softHyphen/>
              <w:t>дичка. ..».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</w:t>
            </w:r>
            <w:r>
              <w:rPr>
                <w:color w:val="000000"/>
                <w:sz w:val="22"/>
                <w:szCs w:val="22"/>
              </w:rPr>
              <w:softHyphen/>
              <w:t xml:space="preserve">ние «Согреем ладошки».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Гимнастика для глаз (дети следят глазами за предметом).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Ходьба босиком по ребристым дорожкам. 5. Ритмическая гимнасти</w:t>
            </w:r>
            <w:r>
              <w:rPr>
                <w:color w:val="000000"/>
                <w:sz w:val="22"/>
                <w:szCs w:val="22"/>
              </w:rPr>
              <w:softHyphen/>
              <w:t>ка под музыкальную ком</w:t>
            </w:r>
            <w:r>
              <w:rPr>
                <w:color w:val="000000"/>
                <w:sz w:val="22"/>
                <w:szCs w:val="22"/>
              </w:rPr>
              <w:softHyphen/>
              <w:t>позицию «Упражнения со снежками» (муз. Г. Фина-ровского)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1546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 изменением направления.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с изменением темпа.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Кружение в медленном темпе в сопровождении музыки Т. Ломовой «Вальс снежинок».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с кубиками (после выполнения упражнений дети ставят кубики на пол друг за другом, образуя длинную це</w:t>
            </w:r>
            <w:r>
              <w:rPr>
                <w:color w:val="000000"/>
                <w:sz w:val="22"/>
                <w:szCs w:val="22"/>
              </w:rPr>
              <w:softHyphen/>
              <w:t xml:space="preserve">почку).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на двух ногах на месте.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Подлезание под веревку (высота 30—40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Катание мяча одной рукой педагогу.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с ходьбой и бегом «Кто тише?»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349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 переходом на бег и наоборот.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с изменением темпа.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Игра «По ровненькой дорожке».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флажками (после выполнения упражнений детям предлагается назвать цвет флажков).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на двух ногах с продвижением вперед.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по наклонной доске.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вперед двумя руками от груди.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(с разнообразными движениями и пением) «Поезд»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Январь</w:t>
            </w:r>
          </w:p>
        </w:tc>
      </w:tr>
      <w:tr w:rsidR="00F45287" w:rsidTr="009100A6">
        <w:trPr>
          <w:trHeight w:val="27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rPr>
          <w:trHeight w:val="327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шеренгу, равнение по зрительным ориентирам с поворотом в колонне.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 колонне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 колонне друг за другом в медленном темпе (30-40 с, расстояние до 80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Упражнения с платочками под музыкальное сопровождение «Прилетела птичка» (муз. Е. Тиличеевой, сл. Ю. Ост</w:t>
            </w:r>
            <w:r>
              <w:rPr>
                <w:color w:val="000000"/>
                <w:sz w:val="22"/>
                <w:szCs w:val="22"/>
              </w:rPr>
              <w:softHyphen/>
              <w:t xml:space="preserve">ровского).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Перешагивание через препятствие из кубиков, которое дети строят по образцу (высота 10-15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Спрыгивание с высоты (со скамейки, высота 15 см; побуждать детей проговаривать слова «высоко», «низко»).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вперед снизу.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Подвижные игры «Наседка и цыплята» (с использованием шапочек-масок с изображением цыплят и курицы), «Ав</w:t>
            </w:r>
            <w:r>
              <w:rPr>
                <w:color w:val="000000"/>
                <w:sz w:val="22"/>
                <w:szCs w:val="22"/>
              </w:rPr>
              <w:softHyphen/>
              <w:t>томобиль»</w:t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Выполнение игровых действий по подражанию: «согреем ручки», «потопаем ногами» и т. д.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</w:t>
            </w:r>
            <w:r>
              <w:rPr>
                <w:color w:val="000000"/>
                <w:sz w:val="22"/>
                <w:szCs w:val="22"/>
              </w:rPr>
              <w:softHyphen/>
              <w:t xml:space="preserve">ние «Снежинки».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Выполнение гимнасти</w:t>
            </w:r>
            <w:r>
              <w:rPr>
                <w:color w:val="000000"/>
                <w:sz w:val="22"/>
                <w:szCs w:val="22"/>
              </w:rPr>
              <w:softHyphen/>
              <w:t xml:space="preserve">ки после сна «Потягушки-потягушеньки».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Игры на прогулке с пластмассовыми лопатками и формочками.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Беседа с родителями об организации двига</w:t>
            </w:r>
            <w:r>
              <w:rPr>
                <w:color w:val="000000"/>
                <w:sz w:val="22"/>
                <w:szCs w:val="22"/>
              </w:rPr>
              <w:softHyphen/>
              <w:t xml:space="preserve">тельной активности детей.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Самомассаж (детям предлагается погладить свои ладошки, локотки, плечи, коленки, живот).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Приучение детей к самостоятельному мытью рук по мере загрязнения и перед едой. Насухо вытирать лицо и руки личным полотенцем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39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F45287" w:rsidRDefault="00F45287" w:rsidP="009100A6">
            <w:pPr>
              <w:shd w:val="clear" w:color="auto" w:fill="FFFFFF"/>
              <w:autoSpaceDE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шеренгу по одному с перестроением в круг по ориентиру под музыкальное сопровождение («Марш», муз. Т. Ломовой).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 колонне с ускорением и замедлением темпа.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Упражнения «Пробеги с вертушкой», «Дотянись до великана», «Брось дальше».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Перешагивание через препятствие из кирпичиков, которое дети строят по образцу (высота 10-15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Спрыгивание с высоты вниз (высота - 15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Проползание между ножками стула произвольным способом.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Подвижная игра «Самолеты» (побуждать детей длительно произносить звук [у] во время игры)</w:t>
            </w: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966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шеренгу с перестроением по ориентиру.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 колонне с остановкой по требованию педагога.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в колонне с остановкой по сигналу (в качестве сигнала педагог использует звуки любых музыкальных инстру</w:t>
            </w:r>
            <w:r>
              <w:rPr>
                <w:color w:val="000000"/>
                <w:sz w:val="22"/>
                <w:szCs w:val="22"/>
              </w:rPr>
              <w:softHyphen/>
              <w:t xml:space="preserve">ментов).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Упражнение «Поиграем с разноцветными мячами» (у детей уточняется цвет мячей), «Зайки» (подпрыгивание на двух ногах).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Перешагивание через препятствие (10-15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Бросание мяча от груди.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Проползание между ножками стула.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«Мой веселый звонкий мяч» (побуждать детей проговаривать отрывок из стихотворения С. Маршака «Мяч»)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7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2-я неделя</w:t>
            </w:r>
          </w:p>
        </w:tc>
      </w:tr>
      <w:tr w:rsidR="00F45287" w:rsidTr="009100A6">
        <w:trPr>
          <w:trHeight w:val="2448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шеренгу с перестроением в круг по ориентиру под музыкальное сопровождение («Марш», муз. Е. Тиличеевой).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 колонне с остановкой по сигналу (в качестве сигнала педагог использует звучащие игрушки).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 колонне с остановкой по требованию педагога.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Упражнения «Поиграем с разноцветными мячами», «Не наступи в лужу» (развитие ориентировки в пространстве)». 5. Прыжки через короткие и длинные линии (сравнение линий по длине).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Бросание мяча от груди.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Проползание в обруч, расположенный вертикально к полу, не касаясь руками пола.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«Мой веселый звонкий мяч»</w:t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Выполнение ритмических действий по подражанию под музыку (на усмотрение педагога).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</w:t>
            </w:r>
            <w:r>
              <w:rPr>
                <w:color w:val="000000"/>
                <w:sz w:val="22"/>
                <w:szCs w:val="22"/>
              </w:rPr>
              <w:softHyphen/>
              <w:t xml:space="preserve">ние «Дудочка».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Гимнастика после сна «Потягушки-потягушеньки».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Подвижные игры на прогулке «Заинька», «Автомобиль», «Догонялки с персонажами».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1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периметру зала.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врассыпную с остановкой по сигналу педагога.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на носочках.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Перестроение в круг при помощи педагога.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на ладонях и ступнях.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большого мяча через шнур (высота - 70 см) с расстояния 1 м (закрепление понятий «высоко», «далеко», «большой»).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Подлезание под шнур в ограниченное пространство (между свисающими со шнура ленточками).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Подвижная игра «Мой веселый звонкий мяч».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Игра средней подвижности «Цыплята» (с использованием шапочек-масок с изображением цыплят)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1066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периметру зала под музыкальное сопровождение («Бодрый шаг», муз. В. Герчик).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врассыпную с остановкой по сигналу (в качестве сигнала педагог использует звучащую игрушку).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 на носочках.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Перестроение в круг при помощи воспитателя.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на ладонях и ступнях.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большого мяча через шнур (высота 70 см) с расстояния 1 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Подлезание под шнур в ограниченное пространство (между свисающими со шнура ленточками).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Подвижная игра «Мой веселый звонкий мяч».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Игра средней подвижности «Цыплята»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9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rPr>
          <w:trHeight w:val="2861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краю зала в музыкальном сопровождении (русская народная мелодия «Топ-топ»).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врассыпную с остановкой по сигналу (звучанию музыкального инструмента).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на носочках.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Перестроение в круг при помощи воспитателя.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ОРУ с флажками (уточнить у детей цвет флажков).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на ладонях и коленях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Прыжки в длину с места через дорожки разной ширины - 10 см и 5 см (предложить детям сравнить дорожки).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Ползание на ладонях и коленях по доске, положенной на пол.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Подвижная игра «Попади в воротца».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Дыхательное упражнение «Каша кипит»</w:t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Приучение детей к использованию индивидуальных предметов(носовой платок, салфетка, полотенце, расческа, горшок).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Дидактическая игра «Как беречь наши ноги?».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Гимнастика для глаз (дети смотрят на маленький круг, прикрепленный на окно, а затем вдаль).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Мытье рук и лица про</w:t>
            </w:r>
            <w:r>
              <w:rPr>
                <w:color w:val="000000"/>
                <w:sz w:val="22"/>
                <w:szCs w:val="22"/>
              </w:rPr>
              <w:softHyphen/>
              <w:t>хладной водой.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190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периметру зала.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врассыпную с остановкой на сигнал.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 на носочках.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Перестроение в круг при помощи воспитателя.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Ходьба врассыпную с остановкой и полуприседом по сигналу.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из положения стоя на коленях.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Пролезание на ладонях и коленях в тоннель.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Подвижная игра «Найди флажок».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Игра средней подвижности «Курочка-хохлатка» (с использованием шапочек-масок с изображением курицы и цы</w:t>
            </w:r>
            <w:r>
              <w:rPr>
                <w:color w:val="000000"/>
                <w:sz w:val="22"/>
                <w:szCs w:val="22"/>
              </w:rPr>
              <w:softHyphen/>
              <w:t>плят)</w:t>
            </w: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883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врассыпную в сопровождении русской народной мелодии «Перетопы».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с изменением темпа по сигналу (хлопок в ладоши).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Кружение в медленном темпе (с предметом в руках).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на двух ногах.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Подлезание под веревку (высота 40-30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друг другу.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Подвижная игра с ходьбой и бегом «Воробышки и автомобиль».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9. «Упражнения со снежками» (русская народная мелодия)</w:t>
            </w:r>
          </w:p>
          <w:p w:rsidR="00F45287" w:rsidRPr="007B2982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trHeight w:val="279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 изменением направления по зрительному ориентиру.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колонне по одному.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прямой дорожке (расстояние 3-4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с мешочком (после выполнения упражнений дети складывают все мешочки в одном месте и отвечают на во</w:t>
            </w:r>
            <w:r>
              <w:rPr>
                <w:color w:val="000000"/>
                <w:sz w:val="22"/>
                <w:szCs w:val="22"/>
              </w:rPr>
              <w:softHyphen/>
              <w:t xml:space="preserve">прос: сколько мешочков?).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вверх с касанием предмета (находящегося на 10-15 см выше поднятой руки).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по наклонной доске.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Катание мяча двумя руками стоя (расстояние 50-100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с ходьбой и бегом «Птички» с музыкальным сопровождением («Птица и птенчики», муз. Е. Тили-чеевой)</w:t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Целевая прогулка по территории детского сада «Порадуемся снегу».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Приучение детей к мытью рук после рисования, лепки, перед едой, насухо вытирать лицо и руки личным полотенцем.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Дидактическая игра «Расскажи и покажи» (воспитатель предлагает детям показать, где у куклы глазки, ушки, носик, руки, ноги, живот и т. д.).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29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 переходом на бег и наоборот.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колонне по одному.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гимнастической скамейке.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со стульчиком.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на двух ногах на месте (дети имитируют движения зайца).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Подлезание под воротца.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двумя руками из-за головы.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на ориентировку в пространстве «Где звенит?»</w:t>
            </w: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349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врассыпную (во время ходьбы дети собирают «снежки» с пола и складывают их в общую коробку).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колонне по одному.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Кружение в медленном темпе с игрушкой в руках под музыкальную композицию «Спи, мой мишка» (муз. Е. Ти-личеевой, сл. Ю. Островского).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мячом.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Перелезание через бревно.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Катание мяча двумя руками стоя (расстояние 50-100 см). 7. Подвижная игра (с ходьбой и бегом) «Догоните мяч!»</w:t>
            </w: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Февраль</w:t>
            </w: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trHeight w:val="231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Перемена мест в строю.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врассыпную на носках.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врассыпную на носках.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«Мышки» (с использованием шапочек-масок с изображением мышек).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из обруча в обруч в сопровождении музыкальной композиции «Муравьишка» (муз. 3. Компанейца).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через веревку.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от груди (побуждать детей использовать речевую конструкцию «далеко бросил мяч»).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Подвижные игры «Наседка и цыплята», «Кот и мыши»</w:t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Целевая прогулка по территории детского сада «Какая погода на улице?».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Приучение детей к правильному надеванию одежды и обуви, аккуратному складыванию снятой одежды в определенном порядке.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Игра средней подвижности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«Карусель» (дети берутся за концы лент круглой «карусели», идут по кругу, ускоряя или замедляя темп по сигналу педагога).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  <w:r>
              <w:rPr>
                <w:color w:val="000000"/>
                <w:sz w:val="22"/>
                <w:szCs w:val="22"/>
              </w:rPr>
              <w:t>4. Дидактическая игра «Как беречь свое здоровье»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(педагог показывает детям иллюстрации с изображе</w:t>
            </w:r>
            <w:r>
              <w:rPr>
                <w:color w:val="000000"/>
                <w:sz w:val="22"/>
                <w:szCs w:val="22"/>
              </w:rPr>
              <w:softHyphen/>
              <w:t>нием детей, нарушающих правила здоровьесбереже-ния, предлагает детям рас</w:t>
            </w:r>
            <w:r>
              <w:rPr>
                <w:color w:val="000000"/>
                <w:sz w:val="22"/>
                <w:szCs w:val="22"/>
              </w:rPr>
              <w:softHyphen/>
              <w:t>казать об изображенном, объясняет, что следует делать, чтобы не навредить своему здоровью)</w:t>
            </w:r>
          </w:p>
        </w:tc>
      </w:tr>
      <w:tr w:rsidR="00F45287" w:rsidTr="009100A6">
        <w:trPr>
          <w:trHeight w:val="2621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Перемена мест в строю.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врассыпную на носках.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врассыпную на носках.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цветами в сопровождении музыки Е. Макшанцевой «Упражнения с цветами».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из обруча в обруч.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в длину через две линии (расстояние 10-30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Подбрасывание мяча вверх и ловля двумя руками (побуждать детей использовать в речи понятие «высоко»).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Перелезание через бревно.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«Кот и мыши» (с использованием шапочек-масок с изображением кота и мышек)</w:t>
            </w: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621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шеренгу с перестроением в круг.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на носках, поднимая колени («по сугробам»), перешагивая через препятствие.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стайкой по кругу с ускорением и замедлением.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Упражнения «Встречи животных в лесу» (имитация движений зайца, волка, медведя, лисы).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из обруча в обруч.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Упражнение «Подпрыгни повыше».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из-за головы.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Перелезание через бревно.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«Самолеты» (побуждать детей длительно произносить звук [у])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9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trHeight w:val="3149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Свободное построение.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на носках, на внешней стороне стопы.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Упражнение «Пробеги и не сбей кегли».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Отгадывание загадок о животных, имитация движений животных.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Упражнение «По ступенькам» (дети совместно с воспитателем строят ступеньки из крупного деревянного строи</w:t>
            </w:r>
            <w:r>
              <w:rPr>
                <w:color w:val="000000"/>
                <w:sz w:val="22"/>
                <w:szCs w:val="22"/>
              </w:rPr>
              <w:softHyphen/>
              <w:t>тельного материала).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на двух ногах (по дорожке длиной до 2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из-за головы.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Перелезание через бревно (высота 20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«Волшебная дудочка» (дудочка играет - все пляшут, перестает играть - все замирают, удерживая равновесие)</w:t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«Для чего нужны глаза, уши...» (формирование представления о назначении каждого органа: глаза - смотреть, уши - слушать, нос - нюхать и т. д.).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Дыхательная гимна</w:t>
            </w:r>
            <w:r>
              <w:rPr>
                <w:color w:val="000000"/>
                <w:sz w:val="22"/>
                <w:szCs w:val="22"/>
              </w:rPr>
              <w:softHyphen/>
              <w:t xml:space="preserve">стика «Вдох - выдох».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Мытье рук и лица про</w:t>
            </w:r>
            <w:r>
              <w:rPr>
                <w:color w:val="000000"/>
                <w:sz w:val="22"/>
                <w:szCs w:val="22"/>
              </w:rPr>
              <w:softHyphen/>
              <w:t xml:space="preserve">хладной водой.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Игра «Купание Наташи» (музыкально-двигательный </w:t>
            </w:r>
            <w:r>
              <w:rPr>
                <w:color w:val="000000"/>
                <w:sz w:val="22"/>
                <w:szCs w:val="22"/>
              </w:rPr>
              <w:lastRenderedPageBreak/>
              <w:t>показ действий купания куклы под пение воспитателя («Наташе, Наташе таз...», рус. нар. мелодия, сл. Н. Френкель). 5. Целевая прогулка «Физкультура на улице» (дети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выполняют простейшие движения по показу педагога).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Ознакомление с правилами гигиены: нужно мыть руки водой с мылом несколько раз в день; нужно причесываться, вытирать нос платком, аккуратно есть ложкой</w:t>
            </w:r>
          </w:p>
        </w:tc>
      </w:tr>
      <w:tr w:rsidR="00F45287" w:rsidTr="009100A6">
        <w:trPr>
          <w:trHeight w:val="2678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врассыпную с остановкой и подпрыгиванием по зрительному сигналу (карточка определенного цвета).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врассыпную с выполнением заданий: «Подойдите ко мне», «Бегите ко мне», «Ползите ко мне».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Перестроение в круг.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в длину (перепрыгивание «ручейка» шириной 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маленького мяча в корзину, расположенную в кругу.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Ходьба по гимнастической скамейке и схождение с нее.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Подвижная игра «Целься вернее».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Пальчиковая гимнастика «Пальчики в лесу»</w:t>
            </w: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686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врассыпную с остановкой и подпрыгиванием по сигналу (звучащая игрушка).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врассыпную с выполнением заданий: «Подойдите ко мне», «Бегите ко мне», «Ползите ко мне».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Перестроение в круг.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ОРУ с султанчиками.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на двух ногах через последовательно расположенные гимнастические палки.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маленького мяча вдаль одной рукой.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Бег за мячом.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Подвижная игра «Зайка беленький сидит».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Игра малой подвижности «На кого я похож?»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307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rPr>
          <w:trHeight w:val="239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врассыпную с остановкой и подпрыгиванием по сигналу (хлопок в ладоши).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врассыпную с выполнением заданий: «Подойдите ко мне», «Бегите ко мне», «Ползите ко мне».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Перестроение в круг.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Игра-исследование «Где погремушка?» (на громкую музыку дети гремят погремушками, на тихую - прячут погре</w:t>
            </w:r>
            <w:r>
              <w:rPr>
                <w:color w:val="000000"/>
                <w:sz w:val="22"/>
                <w:szCs w:val="22"/>
              </w:rPr>
              <w:softHyphen/>
              <w:t>мушки за спину).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Прыжки через дорожку шириной 15 см.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Ходьба по гимнастической скамейке.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«Через ручеек»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Дыхательное упражнение «Паровозик» (побуждать детей произносить звукоподражание «туту!»).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босиком по «тропе здоровья».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Ознакомление с прави</w:t>
            </w:r>
            <w:r>
              <w:rPr>
                <w:color w:val="000000"/>
                <w:sz w:val="22"/>
                <w:szCs w:val="22"/>
              </w:rPr>
              <w:softHyphen/>
              <w:t>лами здоровьесбережения: нельзя ходить боси</w:t>
            </w:r>
            <w:r>
              <w:rPr>
                <w:color w:val="000000"/>
                <w:sz w:val="22"/>
                <w:szCs w:val="22"/>
              </w:rPr>
              <w:softHyphen/>
              <w:t>ком по острым предме</w:t>
            </w:r>
            <w:r>
              <w:rPr>
                <w:color w:val="000000"/>
                <w:sz w:val="22"/>
                <w:szCs w:val="22"/>
              </w:rPr>
              <w:softHyphen/>
              <w:t>там; летом нужно зака</w:t>
            </w:r>
            <w:r>
              <w:rPr>
                <w:color w:val="000000"/>
                <w:sz w:val="22"/>
                <w:szCs w:val="22"/>
              </w:rPr>
              <w:softHyphen/>
              <w:t xml:space="preserve">лять ноги, бегая по песку </w:t>
            </w:r>
            <w:r>
              <w:rPr>
                <w:color w:val="000000"/>
                <w:sz w:val="22"/>
                <w:szCs w:val="22"/>
              </w:rPr>
              <w:lastRenderedPageBreak/>
              <w:t>босиком; каждый день нужно мыть ноги).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Выполнение упражне</w:t>
            </w:r>
            <w:r>
              <w:rPr>
                <w:color w:val="000000"/>
                <w:sz w:val="22"/>
                <w:szCs w:val="22"/>
              </w:rPr>
              <w:softHyphen/>
              <w:t>ний для предупреждения плоскостопия: ходьба на носках, ходьба по палке, перекатывание левой и правой стопой поочеред</w:t>
            </w:r>
            <w:r>
              <w:rPr>
                <w:color w:val="000000"/>
                <w:sz w:val="22"/>
                <w:szCs w:val="22"/>
              </w:rPr>
              <w:softHyphen/>
              <w:t>но теннисного мячика.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5. Исполнение музыкально-ритмических движений под плясовую песенку «Уж я топну ногой...»</w:t>
            </w:r>
          </w:p>
        </w:tc>
      </w:tr>
      <w:tr w:rsidR="00F45287" w:rsidTr="009100A6">
        <w:trPr>
          <w:trHeight w:val="239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врассыпную с остановкой и подпрыгиванием по сигналу.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врассыпную с выполнением заданий: «Подойдите ко мне», «Бегите ко мне», «Ползите ко мне».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Перестроение в круг.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ОРУ с погремушками.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Бросание большого мяча вдаль от груди двумя руками из положения стоя.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Бег за мячом.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Подвижная игра «Флажок».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Игра средней подвижности «Колпачок»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242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парами.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друг за другом.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прямой дорожке (ширина 20 см, длина 2-3 м), с перешагиванием через предметы (высота 10-15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через две параллельные линии (10-30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Лазание по лестнице-стремянке вверх и вниз (высота 1,5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через шнур, натянутый на уровне груди (с расстояния 1-1,5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с ходьбой и бегом «Перешагни палку»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trHeight w:val="2352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парами.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прямом направлении.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прямой дорожке (ширина 20 см, длина 2-3 м), с перешагиванием через предметы (высота 10-15 см) с музыкальным сопровождением (русская народная мелодия в обр. Т. Ломовой «Сапожки»).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мячом.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вверх с касанием предмета (находящегося на 10-15 см выше поднятой руки).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Лазание по наклонной доске, приподнятой одним концом (на высоту 20-30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Ловля мяча, брошенного воспитателем (с расстояния 50-100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«Воробышки и автомобиль»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Чтение и инсценировка стихотворения И. Саксон</w:t>
            </w:r>
            <w:r>
              <w:rPr>
                <w:color w:val="000000"/>
                <w:sz w:val="22"/>
                <w:szCs w:val="22"/>
              </w:rPr>
              <w:softHyphen/>
              <w:t>ской «Где мой пальчик». 2. Выполнение упражне</w:t>
            </w:r>
            <w:r>
              <w:rPr>
                <w:color w:val="000000"/>
                <w:sz w:val="22"/>
                <w:szCs w:val="22"/>
              </w:rPr>
              <w:softHyphen/>
              <w:t>ний для пальцев: «Кулач</w:t>
            </w:r>
            <w:r>
              <w:rPr>
                <w:color w:val="000000"/>
                <w:sz w:val="22"/>
                <w:szCs w:val="22"/>
              </w:rPr>
              <w:softHyphen/>
              <w:t xml:space="preserve">ки», «Встряхивание», «Пальчики здороваются», «Массаж пальцев», «Счет пальцев». 3. Беседа-рассуждение «Зачем нужны руки?».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4. Дидактическая игра «Чудесный мешочек».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Игра-забава «Жмурки».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Игра «Надуй шарик».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Гимнастика для языч</w:t>
            </w:r>
            <w:r>
              <w:rPr>
                <w:color w:val="000000"/>
                <w:sz w:val="22"/>
                <w:szCs w:val="22"/>
              </w:rPr>
              <w:softHyphen/>
              <w:t>ка: цоканье языком, как лошадка; длительное про</w:t>
            </w:r>
            <w:r>
              <w:rPr>
                <w:color w:val="000000"/>
                <w:sz w:val="22"/>
                <w:szCs w:val="22"/>
              </w:rPr>
              <w:softHyphen/>
              <w:t>изнесение звука «д-д-д»; «Погладим зубки» (кончиком языка упереться в нёбо, а затем водить им по острому краю верхних и нижних зубов)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426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 изменением направления по зрительному ориентиру.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между двумя шнурами (расстояние между ними 25-30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гимнастической скамейке.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в длину с места с отталкиванием двумя ногами.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Лазание по лестнице-стремянке вверх и вниз (высота 1,5 м; побуждать детей использовать в речи слова «вверх», «вниз»).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через шнур, натянутый на уровне груди (с расстояния 1-1,5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с ходьбой и бегом «По тропинке»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112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парами.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между двумя шнурами (расстояние между ними 25-30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прямой дорожке (расстояние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Ъ-А </w:t>
            </w:r>
            <w:r>
              <w:rPr>
                <w:color w:val="000000"/>
                <w:sz w:val="22"/>
                <w:szCs w:val="22"/>
              </w:rPr>
              <w:t xml:space="preserve">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ленточками (уточнить у детей цвета ленточек).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в длину с места с отталкиванием, двумя ногами.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Бросание мяча двумя руками из-за головы.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Подвижная игра с ходьбой и бегом «Птички в гнездышках» с музыкальным сопровождением («Птица и птенчики», муз. Е. Тиличеевой)</w:t>
            </w: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9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Март</w:t>
            </w:r>
          </w:p>
        </w:tc>
      </w:tr>
      <w:tr w:rsidR="00F45287" w:rsidTr="009100A6">
        <w:trPr>
          <w:trHeight w:val="307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trHeight w:val="246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Перестроение из шеренги в круг.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по кругу (взявшись за руки) со сменой направления по зрительному сигналу.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по кругу (взявшись за руки) со сменой направления по сигналу в сопровождении музыкальной композиции «Веселая песенка» (муз. Г. Левкодимова, сл. И. Черницкой).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с мячом (уточнить у детей, какой мяч (большой или маленький, тяжелый или легкий, какого цвета)).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из обруча в обруч с мячом в руках.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Прыжки на двух ногах с мячом в руках (до 2 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Бросание мяча из-за головы.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Игры «Проползи по бревну».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9. Подвижная игра «Брось и догони»</w:t>
            </w:r>
          </w:p>
          <w:p w:rsidR="00F45287" w:rsidRPr="007B2982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Игра «Сбей пирамиду»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(прокатывание мяча в пи-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рамиду из двух кубиков,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построенную детьми под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руководством педагога).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по корриги-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рующим дорожкам.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Анкетирование родите-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лей по организации дви-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гательной активности де-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тей дома.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4. Ходьба по территории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детского сада.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Гимнастика в постели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после сна.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Дидактическая игра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 какие игры играют на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улице?» (педагог показы-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вает детям инвентарь для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прогулок и предлагает рас-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сказать, как можно играть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этими предметами).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Подвижные игры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«Птички в гнездышках»,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«Мыши и кот», «Трам-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вай»</w:t>
            </w:r>
          </w:p>
        </w:tc>
      </w:tr>
      <w:tr w:rsidR="00F45287" w:rsidTr="009100A6">
        <w:trPr>
          <w:trHeight w:val="2341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Перестроение из шеренги в круг.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по кругу (взявшись за руки) со сменой направления по сигналу (звучащая игрушка).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по кругу (взявшись за руки) со сменой направления по сигналу.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с мячом.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с мячом в руках (дети переступают через препятствия из кубиков, построенные под руководством педагога).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Прыжки на двух ногах с мячом в руках (до 2 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Игра «Поймай мяч».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Подтягивание на скамейке в положении лежа на животе.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9. Подвижная игра «Пузырь»</w:t>
            </w:r>
          </w:p>
          <w:p w:rsidR="00F45287" w:rsidRPr="007B2982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70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Перестроение из колонны в шеренгу и наоборот.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по наклонной горизонтальной поверхности с перешагиванием через «камешки», «канавки».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с ускорением и замедлением темпа.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Перекат на живот и обратно с мячом в руках.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из обруча в обруч, руки за головой.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Игра «Допрыгни!».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Ловля мяча, брошенного инструктором (расстояние 100 см).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Подтягивание на скамейке в положении лежа на животе.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«Игра с бубном» (муз. Г. Фрида)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trHeight w:val="315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Перестроение из шеренги в круг.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с перешагиванием через препятствия из кубиков.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«Перемена мест».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Упражнения с флажками (уточнить у детей цвет флажков).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по ребристой доске.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Прыжки со сменой положения ног.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Ловля мяча, брошенного инструктором.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Игра «Собачки» (имитация движений собаки в сопровождении песни «Собачка Жучка» (муз. Н. Кукловской, сл. Н. Федорченко).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Подтягивание на скамейке в положении лежа на животе.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Подвижная игра «Где звенит?» (с колокольчиком)</w:t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Дыхательные упражне-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ния «Паровозик», «Ба-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бочки».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Подвижная игра «Сбей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кеглю».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 по массажным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коврикам.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Игра «Перенеси боль-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ше предметов»(перене-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сти кубики на свой стул).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Консультация для ро-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дителей «Меры предо-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сторожности при ОРЗ».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Подлезание под стулья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разной величины, высо-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ты; под палку, положен-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ную на спинки двух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стульев.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Игра-путешествие по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территории детского сада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преодолением препят-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ствий: перешагивание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ямок, огибание луж,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ходьба по бровкам.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Самомассаж ручными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массажерами</w:t>
            </w:r>
          </w:p>
        </w:tc>
      </w:tr>
      <w:tr w:rsidR="00F45287" w:rsidTr="009100A6">
        <w:trPr>
          <w:trHeight w:val="286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друг за другом, врассыпную, парами.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Бег врассыпную.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 в сопровождении музыкальной композиции «Солнышко» (муз. Н. Лукониной).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Перестроение в круг.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ОРУ без предметов.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Перешагивание через шесть палок, лежащих на полу на расстоянии 15 см друг от друга.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Ползание по гимнастической скамейке.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Бросание большого мяча вдаль от груди.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«Поезд» (побуждать детей произносить звукоподражание «Ту-ту!» с разной громкостью).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Пальчикова гимнастика «Пальчик о пальчик»</w:t>
            </w: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85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138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друг за другом, врассыпную, парами.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Бег врассыпную.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Перестроение в круг.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ОРУ с обручем.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Ползание к шнуру, натянутому на высоте 50 см, подлезание под него.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Подъем на 1-ю ступеньку гимнастической лестницы и спуск с нее.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Бросание большого мяча («Добрось до стены») на расстояние 2 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«Мой веселый звонкий мяч».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Игра «Принеси мяч (большой и малый)»</w:t>
            </w:r>
          </w:p>
        </w:tc>
        <w:tc>
          <w:tcPr>
            <w:tcW w:w="3040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</w:tbl>
    <w:p w:rsidR="00F45287" w:rsidRDefault="00F45287" w:rsidP="00F45287"/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10"/>
        <w:gridCol w:w="11325"/>
        <w:gridCol w:w="8"/>
        <w:gridCol w:w="2984"/>
      </w:tblGrid>
      <w:tr w:rsidR="00F45287" w:rsidTr="009100A6">
        <w:trPr>
          <w:trHeight w:val="29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rPr>
          <w:trHeight w:val="2865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:rsidR="00F45287" w:rsidRDefault="00F45287" w:rsidP="009100A6">
            <w:pPr>
              <w:shd w:val="clear" w:color="auto" w:fill="FFFFFF"/>
              <w:autoSpaceDE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3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друг за другом, врассыпную, парами.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Бег врассыпную.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Перестроение в круг.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ОРУ без предметов.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Прыжки через дорожку, лежащую на ковре (ширина 15 см).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Лазание по гимнастической лестнице.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Ходьба с изменением темпа по музыкальному сигналу (бубен или погремушка).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«Целься вернее».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Дыхательное упражнение «Бульканье»</w:t>
            </w:r>
          </w:p>
        </w:tc>
        <w:tc>
          <w:tcPr>
            <w:tcW w:w="2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«Что мы надеваем на но-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ги?» (детям предлагается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найти среди картинок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изображением разных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предметов обувь).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Упражнение для пре-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дупреждения плоскосто-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пия «Дорожки» (дети хо-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дят босиком по специаль-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ным дорожкам: на одной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пришиты карандаши, на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второй — пробки от пла-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стиковых бутылок, на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третьей - квадратами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вшитый горох).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Беседа «Как беречь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свои ноги».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Зарядка для ног с про-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говариванием русской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народной потешки «Еду,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еду к бабе, к деду...».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Дыхательные упражне-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ния «Надуем шарик»,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«Гуси шипят», «Насос»</w:t>
            </w:r>
          </w:p>
        </w:tc>
      </w:tr>
      <w:tr w:rsidR="00F45287" w:rsidTr="009100A6">
        <w:trPr>
          <w:trHeight w:val="3180"/>
        </w:trPr>
        <w:tc>
          <w:tcPr>
            <w:tcW w:w="557" w:type="dxa"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</w:pPr>
            <w:r>
              <w:lastRenderedPageBreak/>
              <w:t>8</w:t>
            </w:r>
          </w:p>
        </w:tc>
        <w:tc>
          <w:tcPr>
            <w:tcW w:w="1133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друг за другом, врассыпную, парами.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Бег врассыпную.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Перестроение в круг.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ОРУ с большими мячами.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Прыжки из обруча в обруч, расположенные вплотную друг к другу.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Ползание по гимнастической скамейке на ладонях и коленях.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Прохождение через тоннель (наклониться).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«Обезьянки».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Имитация движений животных (зайца и медведя) под музыкальную композицию «Зайцы и медведь» (муз. Т. По-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патенко)</w:t>
            </w:r>
          </w:p>
        </w:tc>
        <w:tc>
          <w:tcPr>
            <w:tcW w:w="2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610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133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с обхождением предметов.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Бег в колонне по одному.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Кружение в медленном темпе с предметом в руках под музыкальную композицию «Покружись и поклонись» (муз.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В. Герчик).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с ленточками (уточнить у детей цвета ленточек).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Прыжки в высоту с места.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Ползание на четвереньках по гимнастической скамейке.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Метание мячей правой и левой рукой.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с разнообразными движениями и пением «Заинька»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4-я неделя</w:t>
            </w:r>
          </w:p>
        </w:tc>
      </w:tr>
      <w:tr w:rsidR="00F45287" w:rsidTr="009100A6">
        <w:trPr>
          <w:trHeight w:val="2525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B70319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70319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 переходом на бег и наоборот в сопровождении музыкальной композиции «Марш и бег» (муз. Е. Тиличеевой).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прямом направлении.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бревну (ширина 20-25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через две параллельные линии (10-30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Лазанье по наклонной доске, приподнятой одним концом на высоту 20-30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Катание мяча двумя руками стоя, сидя (расстояние 50-100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Исполнение музыкально-ритмических движений под музыку М. Раухвергера «Прогулка и пляска».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с бросанием и ловлей мяча «Мяч в кругу»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Игра «Сбей пирамиду» (прокатывание мяча в пирамиду из двух кубиков, построенную детьми под руководством педагога).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по корригирующим дорожкам. 3. Анкетирование родителей по организации двигательной активности детей дома.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по территории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детского сада.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Гимнастика в постели после сна.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Дидактическая игра «В какие игры играют на улице?» (педагог показывает детям инвентарь для прогулок и предлагает рассказать, как можно играть с этими предметами).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Подвижные игры «Птички в гнездышках», «Мыши и кот», «Трамвай»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23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B70319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70319">
              <w:rPr>
                <w:bCs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 обхождением предметов (дети по просьбе педагога называют предметы, которые обходят).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прямом направлении.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прямой дорожке (ширина 20 см, длина 2-3 м), с перешагиванием через предметы (высота 10-15 см)..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флажками (уточнить у детей цвет флажков).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в длину с места с отталкиванием двумя ногами.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Подлезание под веревку (высота ЗО^Ш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Метание набивных мешочков правой и левой рукой.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с бегом «Принеси предмет»</w:t>
            </w:r>
          </w:p>
        </w:tc>
        <w:tc>
          <w:tcPr>
            <w:tcW w:w="2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515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C3901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C3901">
              <w:rPr>
                <w:bCs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между двумя шнурами (расстояние между ними 25-30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бревну (ширина 20-25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платочками под музыку (на усмотрение педагога).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Игра «Мой веселый звонкий мяч».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на четвереньках по гимнастической скамейке.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Метание мячей правой и левой рукой.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с бегом «Птички летают»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Апрель</w:t>
            </w: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rPr>
          <w:trHeight w:val="2640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Музыкально-двигательная игра «Барабан» под музыку Д. Кабалевского «Барабан» (выполнение действия по по</w:t>
            </w:r>
            <w:r>
              <w:rPr>
                <w:color w:val="000000"/>
                <w:sz w:val="22"/>
                <w:szCs w:val="22"/>
              </w:rPr>
              <w:softHyphen/>
              <w:t xml:space="preserve">строению на различение динамики).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Ходьба с дополнительным заданием с остановкой по сигналу, поворот вокруг себя.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 медленном темпе (30-40 с, расстояние до 80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Игра с солнечными зайчиками (педагог показывает зеркалом солнечных зайчиков, а дети их «ловят»).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с ящика на ящик (высота 10-15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со сменой положения ног (ноги врозь - вместе).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Перебрасывание мяча через веревку, находящуюся на уровне груди ребенка (расстояние 1-1,5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Лазание по гимнастической скамейке.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«Лошадки»</w:t>
            </w:r>
          </w:p>
        </w:tc>
        <w:tc>
          <w:tcPr>
            <w:tcW w:w="2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Дыхательные упражне</w:t>
            </w:r>
            <w:r>
              <w:rPr>
                <w:color w:val="000000"/>
                <w:sz w:val="22"/>
                <w:szCs w:val="22"/>
              </w:rPr>
              <w:softHyphen/>
              <w:t>ния «Петушок», «Паровоз». 2. Игра «Разбери крупу».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массажным коврикам.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Игровые действия «Доползи до зайки», прыжки - «Достань до зайки».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Консультация для родителей «Организация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двигательного досуга детей на прогулке».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Подлезание под доской, положенной на спинки стульев разной высоты.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Ходьба боком по шнуру, расположенному по кругу. 8. Подъем и спуск по ступенькам лестницы (уточнить у детей правила безопасности при подъеме и спуске с лестницы).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Броски большого мяча в корзину, расстояние 1,5 м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85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Музыкально-двигательная игра «Барабан» под музыку Г. Фрида «Барабан» (выполнение действий по построению на различение динамики).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с дополнительным заданием (с остановкой по сигналу), поворот вокруг себя.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в медленном темпе (30^0 с, расстояние до 80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Игра с солнечными зайчиками (педагог показывает зеркалом солнечных зайчиков, а дети их «ловят»).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с ящика на ящик (высота 10-15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со сменой положения ног (врозь - вместе).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Удар мяча о стену (или щит) и ловля его двумя руками.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Лазание по лестнице-стремянке и спуск с нее.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Игра с прыжками «Заинька» (с использованием шапочек-масок с изображением зайцев)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85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шеренгу по флажку-сигналу того или иного цвета.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с высоким подниманием колен.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со сменой темпа по звуковому сигналу (бубен, погремушка или дудочка).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Игра с «волшебной палочкой» (педагог взмахивает «волшебной палочкой» и называет действие, которое должны выполнить дети).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Ходьба с ящика на ящик (высота 10-15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Перебрасывание мяча через веревку, находящуюся на уровне груди ребенка (расстояние 1-1,5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Лазание по лестнице-стремянке и спуск с нее.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«Лошадки»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trHeight w:val="2678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в круг по флажку-сигналу определенного цвета.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приставным шагом.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со сменой темпа по сигналу.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Игра с «волшебной палочкой» (педагог взмахивает «волшебной палочкой» и называет действие, которое должны выполнить дети).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Игра «Прыжки из кружка в кружок».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Прямой галоп.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предметов в цель (расстояние 1 м) одной рукой.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Лазание по лестнице-стремянке и спуск с нее.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«Лошадки»</w:t>
            </w:r>
          </w:p>
        </w:tc>
        <w:tc>
          <w:tcPr>
            <w:tcW w:w="2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ритмиче</w:t>
            </w:r>
            <w:r>
              <w:rPr>
                <w:color w:val="000000"/>
                <w:sz w:val="22"/>
                <w:szCs w:val="22"/>
              </w:rPr>
              <w:softHyphen/>
              <w:t>ских движений, соответ</w:t>
            </w:r>
            <w:r>
              <w:rPr>
                <w:color w:val="000000"/>
                <w:sz w:val="22"/>
                <w:szCs w:val="22"/>
              </w:rPr>
              <w:softHyphen/>
              <w:t>ствующих тексту стихо</w:t>
            </w:r>
            <w:r>
              <w:rPr>
                <w:color w:val="000000"/>
                <w:sz w:val="22"/>
                <w:szCs w:val="22"/>
              </w:rPr>
              <w:softHyphen/>
              <w:t>творения «Мишка косо</w:t>
            </w:r>
            <w:r>
              <w:rPr>
                <w:color w:val="000000"/>
                <w:sz w:val="22"/>
                <w:szCs w:val="22"/>
              </w:rPr>
              <w:softHyphen/>
              <w:t>лапый по лесу идет...».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Дидактическая игра «Выбери одежду для кук</w:t>
            </w:r>
            <w:r>
              <w:rPr>
                <w:color w:val="000000"/>
                <w:sz w:val="22"/>
                <w:szCs w:val="22"/>
              </w:rPr>
              <w:softHyphen/>
              <w:t xml:space="preserve">лы Андрюши и куклы Катюши» (используются картинки с изображением одежды).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Пальчиковая гимнастика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«Оладушки».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Игровая ситуация: воспитатель и доктор Айболит объясняют детям, почему нужно мыть овощи и фрукты.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Малоподвижная игра «Поймай мяч».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Гимнастика в постели.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Ползание с подлезанием под препятствия (большой и маленький стул)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1411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с высоким подниманием коленей, на носочках (под украинскую народную мелодию в обр. Р. Леденева «Стукалка»).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по периметру площадки,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Перестроение в круг.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ОРУ без предметов.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Лазание по гимнастической стенке.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Перелезание через гимнастическую скамейку.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Подлезание под дугу высотой 40 см.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Подвижная игра «Целься вернее».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Пальчиковая гимнастика «Ладушки»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1411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с высоким подниманием коленей, на носочках.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по периметру площадки,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врассыпную в сопровождении песни «Солнышко» (русская народная мелодия в обр. М. Иорданского, слова народные).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Перестроение в круг.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ОРУ с султанчиками.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в длину с места через «ручеек» шириной 20 см.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Подлезание под дугу высотой 50 см, под дугу высотой 40 см.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Перелезание через гимнастическую скамейку.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Подвижная игра «Воробышки и автомобиль».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Словесно-двигательная игра «Наши уточки с утра...» с проговариванием одноименной русской народной потешки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9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rPr>
          <w:trHeight w:val="288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3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с высоким подниманием коленей, на носочках.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по краю площадки,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 врассыпную.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Перестроение в круг; музыкально-ритмическая импровизация под музыку П. И. Чайковского «Апрель».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ОРУ без предметов.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Лазание по гимнастической стенке.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Ходьба через палки, расположенные на досках, лежащих на полу.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Бросание маленького мяча вдаль от плеча одной рукой.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Словесно-двигательная игра «Заинька, походи...» с проговариванием одноименной потешки.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Дыхательное упражнение «Надуем шарик»</w:t>
            </w: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Чтение и инсценировка стихотворения Г. Сапгира «Кошка».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Выполнение упражне-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ний для пальцев: «Кулач-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ки», «Встряхивание»,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«Пальчики здороваются»,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«Массаж пальцев», «Счет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пальцев».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Беседа-рассуждение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«Зачем нужны ноги?».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4. Дидактическая игра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«Чудесный мешочек».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Игра-забава «Зайчики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пляшут».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Игровая ситуация «Ку-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пание куклы Кати».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Гимнастика для языч-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ка: «Непослушный язы-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чок» (покусать язык),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«Вкусное варенье» (обли-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зать широким языком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верхнюю губу).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Лазание по гимнасти-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ческой стенке (4-6 ступе-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ней), бросание и ловля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большого и малого мячей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(уточнить у детей вели-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чину мячей, какой мяч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удобнее держать в руках)</w:t>
            </w:r>
          </w:p>
        </w:tc>
      </w:tr>
      <w:tr w:rsidR="00F45287" w:rsidTr="009100A6">
        <w:trPr>
          <w:trHeight w:val="258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Pr="00017558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17558">
              <w:rPr>
                <w:bCs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133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друг за другом с высоким подниманием коленей, на носочках.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Бег по краю площадки, врассыпную.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 врассыпную.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Перестроение в круг.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ОРУ с малым мячом (уточнить у детей величину, цвет, форму мяча).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Прыжки вверх до игрушки, подвешенной на 10-15 см выше вытянутой руки ребенка.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Подлезание поочередно под дуги высотой 50 см, 40 см, под шнур 30 см.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«Перешагни через палку».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Игра средней подвижности «К куклам в гости мы идем»</w:t>
            </w:r>
          </w:p>
        </w:tc>
        <w:tc>
          <w:tcPr>
            <w:tcW w:w="2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310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Pr="00017558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17558">
              <w:rPr>
                <w:bCs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133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с обхождением предметов.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Инсценировка считалки: </w:t>
            </w:r>
          </w:p>
          <w:p w:rsidR="00F45287" w:rsidRDefault="00F45287" w:rsidP="009100A6">
            <w:pPr>
              <w:shd w:val="clear" w:color="auto" w:fill="FFFFFF"/>
              <w:autoSpaceDE w:val="0"/>
              <w:ind w:firstLine="52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 скамейке у окошка </w:t>
            </w:r>
          </w:p>
          <w:p w:rsidR="00F45287" w:rsidRDefault="00F45287" w:rsidP="009100A6">
            <w:pPr>
              <w:shd w:val="clear" w:color="auto" w:fill="FFFFFF"/>
              <w:autoSpaceDE w:val="0"/>
              <w:ind w:firstLine="52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Кошка, глазки открывай,</w:t>
            </w:r>
          </w:p>
          <w:p w:rsidR="00F45287" w:rsidRDefault="00F45287" w:rsidP="009100A6">
            <w:pPr>
              <w:shd w:val="clear" w:color="auto" w:fill="FFFFFF"/>
              <w:autoSpaceDE w:val="0"/>
              <w:ind w:firstLine="52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Улеглась и дремлет кошка.</w:t>
            </w:r>
          </w:p>
          <w:p w:rsidR="00F45287" w:rsidRDefault="00F45287" w:rsidP="009100A6">
            <w:pPr>
              <w:shd w:val="clear" w:color="auto" w:fill="FFFFFF"/>
              <w:autoSpaceDE w:val="0"/>
              <w:ind w:firstLine="52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День зарядкой начинай.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Бег в колонне по одному.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ОРУ с погремушками.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по гимнастической скамейке.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Ползание на четвереньках по прямой (расстояние 3-4 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Бросание мяча через сетку, натянутую на уровне роста ребенка.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(на развитие ориентировки в пространстве) «Найди флажок»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trHeight w:val="232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Ходьба приставным шагом вперед.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Бег друг за другом.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ОРУ с шишками.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Игра средней подвижности «Зайка серенький сидит».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Лазание по гимнастической стенке вверх и вниз (высота 1,5 м) удобным способом.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Метание набивных мешочков правой и левой рукой.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Оздоровительная ходьба: по ребристой доске, перешагивание через палки, лежащие на полу, ходьба на пятках, «змейкой», боком приставным шагом, проползание под дуги, легкий бег.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(с подпрыгиванием) «Через ручеек»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Целевая прогулка по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территории детского сада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«Что делают птицы и на-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секомые весной».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Приучение детей к правильному надеванию одежды и обуви, аккуратному складыванию снятой одежды в определенном порядке.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Дидактическая игра «Как </w:t>
            </w:r>
            <w:r>
              <w:rPr>
                <w:color w:val="000000"/>
                <w:sz w:val="22"/>
                <w:szCs w:val="22"/>
              </w:rPr>
              <w:lastRenderedPageBreak/>
              <w:t>беречь свое здоровье» (педагог показывает иллюстрации с изображе</w:t>
            </w:r>
            <w:r>
              <w:rPr>
                <w:color w:val="000000"/>
                <w:sz w:val="22"/>
                <w:szCs w:val="22"/>
              </w:rPr>
              <w:softHyphen/>
              <w:t xml:space="preserve">нием детей, нарушающих правила здоровьесбере-жения, предлагает рассказать об изображенном, объясняет, что следует делать, чтобы не навредить своему здоровью).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Ходьба и бег босиком по ковру, перешагивание препятствий (из 2-3 ку</w:t>
            </w:r>
            <w:r>
              <w:rPr>
                <w:color w:val="000000"/>
                <w:sz w:val="22"/>
                <w:szCs w:val="22"/>
              </w:rPr>
              <w:softHyphen/>
              <w:t>биков, составленных детьми в виде башенок)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394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133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приставным шагом в стороны.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колонне по одному.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Ходьба по прямой дорожке (ширина 20 см, длина 2-3 м) с перешагиванием через предметы (высота 10-15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через шнур.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Ползание на четвереньках по гимнастической скамейке.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через шнур, натянутый на уровне груди (с расстояния 1-1,5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ОРУ с флажками (уточнить у детей цвет флажков).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«Прятки с платочками» (русская народная мелодия в обр. Р. Рустамова).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Подвижная игра с бегом «По тропинке»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84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52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133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парами под русскую народную мелодию в обр. М. Раухвергера «Маленький хоровод».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прямой дорожке (расстояние 3-4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Игра «Через ручеек».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Лазание по гимнастической стенке вверх и вниз (высота 1,5 м) удобным способом (побуждать детей использовать слова «вверх», «вниз»).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Бросание мяча через сетку, натянутую на уровне роста ребенка.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ОРУ с мячом (уточнить у детей величину и цвет мяча).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с разнообразными движениями и пением «Флажок»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84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Май</w:t>
            </w: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trHeight w:val="2381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Размыкание и смыкание при построении обычным шагом.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по профилактической дорожке (предупреждение плоскостопия).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с дополнительным заданием: догонять убегающих.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«Игра с солнышком и ветерком» (на скамейке).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Подъем на возвышение и спуск с него (высота до 25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Прямой галоп.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предметов в цель (расстояние 1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Упражнение «Проползи и не задень».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«Солнышко и дождик»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Приучение детей к использованию индивидуальных предметов(носовой платок, салфетка, полотенце, расческа, горшок).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2. Дидактическая игра «Как беречь наши ноги и руки?».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Гимнастика для глаз (дети следят за предме</w:t>
            </w:r>
            <w:r>
              <w:rPr>
                <w:color w:val="000000"/>
                <w:sz w:val="22"/>
                <w:szCs w:val="22"/>
              </w:rPr>
              <w:softHyphen/>
              <w:t xml:space="preserve">том, который педагог медленно передвигает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в пространстве).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Мытье рук и лица прохладной водой.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Дидактическая игра «Разноцветные флажки» (педагог дает каждому ребенку выбрать и при</w:t>
            </w:r>
            <w:r>
              <w:rPr>
                <w:color w:val="000000"/>
                <w:sz w:val="22"/>
                <w:szCs w:val="22"/>
              </w:rPr>
              <w:softHyphen/>
              <w:t>нести флажок определен</w:t>
            </w:r>
            <w:r>
              <w:rPr>
                <w:color w:val="000000"/>
                <w:sz w:val="22"/>
                <w:szCs w:val="22"/>
              </w:rPr>
              <w:softHyphen/>
              <w:t xml:space="preserve">ного цвета).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Импровизация «Танец с балалайками» (русская народная мелодия «Светит месяц»)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Pr="003A3EA6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726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1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Разм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ыкание и смыкание при построении обычным шагом.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по палке.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с дополнительным заданием: убегать от догоняющих.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«Игра с солнышком и ветерком» (на скамейке).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Подъем на возвышение и спуск с него (высота до 25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Прямой галоп.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предметов в цель (расстояние 1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Влезание на гимнастическую стенку удобным способом.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«Самолеты» в сопровождении музыкальной композиции «Самолет» (муз. Е. Тиличеевой, сл. Н. Найде</w:t>
            </w:r>
            <w:r>
              <w:rPr>
                <w:color w:val="000000"/>
                <w:sz w:val="22"/>
                <w:szCs w:val="22"/>
              </w:rPr>
              <w:softHyphen/>
              <w:t>новой)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707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по команде инструктора.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приставным шагом вперед в сопровождении музыкальной композиции «Зашагали ножки» (муз. М. Раух-вергера).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на скорость (расстояние до 10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«Рыбаки».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Подъем на возвышение и спуск с него (высота до 25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Прямой галоп.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Метание на дальность правой и левой рукой (2,5-3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Влезание на гимнастическую стенку удобным способом.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Подвижная игра «Воробышки и автомобиль»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trHeight w:val="191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Построение по команде инструктора.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по толстому шнуру.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Бег с указанием на игровой образ («Побежим тихо, как мышки» и т. п.).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«Упражнения с цветами» (муз. М. Раухвергера).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 Подъем на возвышение и спуск с него (высота до 25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в длину с места.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Метание на дальность правой и левой рукой (2,5-3 м).</w:t>
            </w: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1. Выполнение игровых действий по подражанию «Где же наши ручки?».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</w:t>
            </w:r>
            <w:r>
              <w:rPr>
                <w:color w:val="000000"/>
                <w:sz w:val="22"/>
                <w:szCs w:val="22"/>
              </w:rPr>
              <w:softHyphen/>
              <w:t xml:space="preserve">ние «Пчелка». </w:t>
            </w:r>
          </w:p>
          <w:p w:rsidR="00F45287" w:rsidRPr="003A3EA6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Гимнастика после сна «Потягушки-потягушеньки».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4. Игра на прогулке «Вертушки» (детям предлагается подуть на вертушки или подставить их ветру).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77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133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периметру площадки, на носках,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друг за другом,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парами.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большим мячом.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между мячами, расположенными в шахматном порядке.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Бросание большого мяча от груди двумя руками вдаль.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Имитация движений зайца и кошки в сопровождении музыкальных композиций («Серый зайка умывается», муз. М. Красева; «Серенькая кошечка», муз. В. Витлина).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Подвижная игра «Не наступи на линию».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Пальчиковая гимнастика «Оладушки»</w:t>
            </w:r>
          </w:p>
        </w:tc>
        <w:tc>
          <w:tcPr>
            <w:tcW w:w="2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137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1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периметру площадки, на носках,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друг за другом,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парами.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«Зарядка» (муз. Е. Тиличеевой, сл. Л. Мироновой).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Бросание вдаль мешочка с песком через шнур, расположенный на высоте 1 м, с расстояния 1,5 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Подлезание под шнур.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Бег за мешочком.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Подвижная игра «Воробышки и автомобиль».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9. Игра малой подвижности «Петушок».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Дыхательное упражнение «Пароход»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7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rPr>
          <w:trHeight w:val="2371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периметру площадки, на носках,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друг за другом,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парами.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«Игра с погремушками» (И. Кишко).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Бросание мешочков в цель: высота 1 м, расстояние 1,5 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Прокатывание мяча воспитателю с расстояния 1,5 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Бег с мячом.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Подвижная игра «Прокати мяч до стены».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9. Дыхательное упражнение «Бабочка»</w:t>
            </w:r>
          </w:p>
          <w:p w:rsidR="00F45287" w:rsidRPr="007B2982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1. Игра «Сбей башенку» (прокатывание мяча в ба</w:t>
            </w:r>
            <w:r>
              <w:rPr>
                <w:color w:val="000000"/>
                <w:sz w:val="22"/>
                <w:szCs w:val="22"/>
              </w:rPr>
              <w:softHyphen/>
              <w:t xml:space="preserve">шенку из трех кубиков, построенную детьми под руководством педагога).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2. Ходьба по корриги</w:t>
            </w:r>
            <w:r>
              <w:rPr>
                <w:color w:val="000000"/>
                <w:sz w:val="22"/>
                <w:szCs w:val="22"/>
              </w:rPr>
              <w:softHyphen/>
              <w:t xml:space="preserve">рующим дорожкам.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3. Дыхательные упражне</w:t>
            </w:r>
            <w:r>
              <w:rPr>
                <w:color w:val="000000"/>
                <w:sz w:val="22"/>
                <w:szCs w:val="22"/>
              </w:rPr>
              <w:softHyphen/>
              <w:t>ния «Шар лопнул», «Ве</w:t>
            </w:r>
            <w:r>
              <w:rPr>
                <w:color w:val="000000"/>
                <w:sz w:val="22"/>
                <w:szCs w:val="22"/>
              </w:rPr>
              <w:softHyphen/>
              <w:t>тер», «Подуем на шари</w:t>
            </w:r>
            <w:r>
              <w:rPr>
                <w:color w:val="000000"/>
                <w:sz w:val="22"/>
                <w:szCs w:val="22"/>
              </w:rPr>
              <w:softHyphen/>
              <w:t xml:space="preserve">ки». 4.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Ходьба по территории детского сада.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5. Гимнастика в постели после сна.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  <w:r>
              <w:rPr>
                <w:color w:val="000000"/>
                <w:sz w:val="22"/>
                <w:szCs w:val="22"/>
              </w:rPr>
              <w:t>6. Дидактическая игра «Какие предметы нужны взрослым для работы?»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(педагог показывает предметы для работы по</w:t>
            </w:r>
            <w:r>
              <w:rPr>
                <w:color w:val="000000"/>
                <w:sz w:val="22"/>
                <w:szCs w:val="22"/>
              </w:rPr>
              <w:softHyphen/>
              <w:t>вара, няни, дворника, па</w:t>
            </w:r>
            <w:r>
              <w:rPr>
                <w:color w:val="000000"/>
                <w:sz w:val="22"/>
                <w:szCs w:val="22"/>
              </w:rPr>
              <w:softHyphen/>
              <w:t>рикмахера; дети называ</w:t>
            </w:r>
            <w:r>
              <w:rPr>
                <w:color w:val="000000"/>
                <w:sz w:val="22"/>
                <w:szCs w:val="22"/>
              </w:rPr>
              <w:softHyphen/>
              <w:t>ют предметы и говорят, кому они принадлежат)</w:t>
            </w:r>
          </w:p>
        </w:tc>
      </w:tr>
      <w:tr w:rsidR="00F45287" w:rsidTr="009100A6">
        <w:trPr>
          <w:trHeight w:val="2381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1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друг за другом по периметру площадки, на носках,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друг за другом, врассыпную.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парами.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султанчиками.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Повороты вправо-влево с передачей мяча.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Прыжки на двух ногах с продвижением вперед.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Бег между шнурами (ширина 30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Подвижная игра «Попади в воротца». </w:t>
            </w:r>
          </w:p>
          <w:p w:rsidR="00F45287" w:rsidRPr="007B2982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9. Игра средней подвижности «Позвони в колокольчик»</w:t>
            </w:r>
          </w:p>
        </w:tc>
        <w:tc>
          <w:tcPr>
            <w:tcW w:w="2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</w:tr>
      <w:tr w:rsidR="00F45287" w:rsidTr="009100A6">
        <w:trPr>
          <w:trHeight w:val="196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1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приставным шагом вперед.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прямом направлении.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Ходьба по гимнастической скамейке.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шишками.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Лазанье по наклонной доске, приподнятой одним концом на высоту 20-30 см.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Метание предметов в горизонтальную цель двумя руками (правой и левой) с расстояния 1 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с бегом «Солнышко и дождик» (муз. М. Раухвергера).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Дыхательная гимнастика (на усмотрение педагога)</w:t>
            </w:r>
          </w:p>
        </w:tc>
        <w:tc>
          <w:tcPr>
            <w:tcW w:w="2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288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trHeight w:val="2171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приставным шагом в стороны.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с изменением направления.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Ходьба по бревну (ширина 20-25 см).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кубиками; построение из кубиков поезда.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Прыжки через две параллельные линии (10-30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Перелезание через бревно (ширина 20 см, длина 2-3 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Бросание мяча двумя руками разными способами (из-за головы, от груди, снизу).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Подвижная игра с бегом в воротца</w:t>
            </w:r>
          </w:p>
        </w:tc>
        <w:tc>
          <w:tcPr>
            <w:tcW w:w="2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Pr="003A3EA6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Путешествие по территории детского сада с преодолением подъемов на пригорок.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2. Ходьба босиком по «Тропе здоровья». </w:t>
            </w:r>
          </w:p>
          <w:p w:rsidR="00F45287" w:rsidRPr="003A3EA6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Ознакомление с правилами здоровьесбережения: нельзя ходить босиком по острым предметам; летом нужно закалять ноги, бегая по песку босиком; каждый день нужно мыть ноги).</w:t>
            </w:r>
          </w:p>
          <w:p w:rsidR="00F45287" w:rsidRPr="003A3EA6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4. Выполнение упражне</w:t>
            </w:r>
            <w:r>
              <w:rPr>
                <w:color w:val="000000"/>
                <w:sz w:val="22"/>
                <w:szCs w:val="22"/>
              </w:rPr>
              <w:softHyphen/>
              <w:t xml:space="preserve">ний для предупреждения плоскостопия: ходьба на носках, ходьба по палке, перекатывание левой и правой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стопой поочередно теннисного мячика.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Консультация для родителей по теме «Организация физкульту</w:t>
            </w:r>
            <w:r w:rsidRPr="007B2982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рного досуга в кругу семьи в летний период»</w:t>
            </w:r>
          </w:p>
        </w:tc>
      </w:tr>
      <w:tr w:rsidR="00F45287" w:rsidTr="009100A6">
        <w:trPr>
          <w:trHeight w:val="205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с переходом на бег и наоборот.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Игра «Птички в гнездышках».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Лазанье по гимнастической стенке вверх и вниз (высота 1,5 м) удобным способом.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ОРУ с кубиками.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Ловля мяча, брошенного педагогом (с расстояния 50-100 см).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Прокатывание мяча в маленькие и большие ворота с расстояния 1,5 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с разнообразными движениями и пением «Поезд».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8. Дыхательное упражнение «Надуем пузик-арбузик»</w:t>
            </w:r>
          </w:p>
          <w:p w:rsidR="00F45287" w:rsidRPr="008027E5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  <w:tr w:rsidR="00F45287" w:rsidTr="009100A6">
        <w:trPr>
          <w:trHeight w:val="237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Ходьба приставным шагом вперед.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Бег в колонне по одному.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Кружение в медленном темпе (с предметом в руках).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Прыжки вверх с касанием предмета, находящегося на 10-15 см выше поднятой руки.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Ползание на четвереньках по гимнастической скамейке.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Метание предметов в горизонтальную цель двумя руками (правой и левой) с расстояния 1 м.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Подвижная игра «Поезд».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Дыхательное упражнение «Веселые пружинки»</w:t>
            </w:r>
          </w:p>
        </w:tc>
        <w:tc>
          <w:tcPr>
            <w:tcW w:w="2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</w:pPr>
          </w:p>
        </w:tc>
      </w:tr>
    </w:tbl>
    <w:p w:rsidR="00F45287" w:rsidRDefault="00F45287" w:rsidP="00F45287"/>
    <w:p w:rsidR="00F45287" w:rsidRDefault="00F45287" w:rsidP="00F45287">
      <w:pPr>
        <w:shd w:val="clear" w:color="auto" w:fill="FFFFFF"/>
        <w:autoSpaceDE w:val="0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 - КОММУНИКАТИВНОЕ РАЗВИТИЕ</w:t>
      </w: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:rsidR="00F45287" w:rsidRDefault="00F45287" w:rsidP="00F45287">
      <w:pPr>
        <w:shd w:val="clear" w:color="auto" w:fill="FFFFFF"/>
        <w:autoSpaceDE w:val="0"/>
        <w:jc w:val="center"/>
      </w:pP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 xml:space="preserve"> Задачи социально - коммуникативного  развития детей решаются дошкольной педагогикой через осознание взаимосвязи их психических особенностей с воспитанием и обу</w:t>
      </w:r>
      <w:r>
        <w:rPr>
          <w:color w:val="000000"/>
        </w:rPr>
        <w:softHyphen/>
        <w:t>чением. Среди показателей социально-коммуникативного  развития дошкольников исследователи от</w:t>
      </w:r>
      <w:r>
        <w:rPr>
          <w:color w:val="000000"/>
        </w:rPr>
        <w:softHyphen/>
        <w:t>мечают адекватные способы общения с близкими взрослыми, социальную компетентность, или социальную зрелость, в единстве её мотивационного, когнитивного и поведенческого компо</w:t>
      </w:r>
      <w:r>
        <w:rPr>
          <w:color w:val="000000"/>
        </w:rPr>
        <w:softHyphen/>
        <w:t>нентов, ориентировку в окружающем предметном мире, в представлениях о самом себе, о собы</w:t>
      </w:r>
      <w:r>
        <w:rPr>
          <w:color w:val="000000"/>
        </w:rPr>
        <w:softHyphen/>
        <w:t>тиях собственной жизни и своей деятельности, а также о явлениях общественной жизни.</w:t>
      </w:r>
    </w:p>
    <w:p w:rsidR="00F45287" w:rsidRDefault="00F45287" w:rsidP="00F45287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>Усвоение ребёнком общественного опыта происходит в процессе становления предметно-игровой деятельности, продуктивных её видов, обучения. Познание окружающей жизни проте</w:t>
      </w:r>
      <w:r>
        <w:rPr>
          <w:color w:val="000000"/>
        </w:rPr>
        <w:softHyphen/>
        <w:t>кает в игре, в том числе сюжетной.</w:t>
      </w:r>
    </w:p>
    <w:p w:rsidR="00F45287" w:rsidRDefault="00F45287" w:rsidP="00F45287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>Именно в этот период (с 2 до 3 лет) малыш начинает осознавать, что имеет индивидуальное имя, которое слышит, узнаёт, ласковые варианты которого знает. Ребёнок выделяет себя как персону.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Образовательная область «Социально - коммуникативное развитие» включает в себя направления:  «Социализация», «Труд», «Безопасность», содержание которых направлено на формирование положительного отношения к труду, развитие у детей познавательных интересов, интеллекту</w:t>
      </w:r>
      <w:r>
        <w:rPr>
          <w:color w:val="000000"/>
        </w:rPr>
        <w:softHyphen/>
        <w:t xml:space="preserve">альное развитие. Эти </w:t>
      </w:r>
      <w:r>
        <w:rPr>
          <w:bCs/>
          <w:color w:val="000000"/>
        </w:rPr>
        <w:t>цели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достигаются через решение следующих задач: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развитие игровой деятельности детей;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приобщение к элементарным общепринятым нормам и правилам взаимоотношения со сверстниками и взрослыми (в том числе моральным);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формирование тендерной, семейной, гражданской принадлежности, патриотических чувств, чувства принадлежности к мировому сообществу;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развитие трудовой деятельности;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воспитание ценностного отношения к собственному труду, труду других людей и его ре</w:t>
      </w:r>
      <w:r>
        <w:rPr>
          <w:color w:val="000000"/>
        </w:rPr>
        <w:softHyphen/>
        <w:t>зультатам;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формирование первичных представлений о труде взрослых, его роли в обществе и жизни каждого человека;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- формирование представлений об опасных для человека и окружающего мира природы си</w:t>
      </w:r>
      <w:r>
        <w:rPr>
          <w:color w:val="000000"/>
        </w:rPr>
        <w:softHyphen/>
        <w:t>туациях и способах поведения в них;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приобщение к правилам безопасного для человека и окружающего мира природы поведения;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передача детям знаний о правилах безопасности дорожного движения в качестве пешехода и пассажира транспортного средства;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К концу года дети первой младшей группы могут: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играть рядом, не мешая друг другу, подражать действиям сверстников;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 эмоционально откликаться на игру, предложенную взрослым, подражать его действиям, принимать игровую задачу;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 самостоятельно выполнять игровые действия с предметами, осуществлять перенос дейст</w:t>
      </w:r>
      <w:r>
        <w:rPr>
          <w:color w:val="000000"/>
        </w:rPr>
        <w:softHyphen/>
        <w:t>вий с объекта на объект;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использовать в игре замещение недостающего предмета;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общаться в диалоге с воспитателем;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в самостоятельной игре сопровождать речью свои действия;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следить за действиями героев кукольного театра;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выполнять простейшие трудовые действия (с помощью педагогов);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наблюдать за трудовыми процессами воспитателя в уголке природы;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соблюдать элементарные правила поведения в детском саду;</w:t>
      </w:r>
    </w:p>
    <w:p w:rsidR="00F45287" w:rsidRPr="00352A94" w:rsidRDefault="00F45287" w:rsidP="00F45287">
      <w:pPr>
        <w:ind w:firstLine="708"/>
        <w:rPr>
          <w:color w:val="000000"/>
        </w:rPr>
      </w:pPr>
      <w:r>
        <w:rPr>
          <w:color w:val="000000"/>
        </w:rPr>
        <w:t>• соблюдать элементарные правила взаимодействия с растениями и животными</w:t>
      </w:r>
      <w:r>
        <w:rPr>
          <w:rStyle w:val="a3"/>
          <w:color w:val="000000"/>
        </w:rPr>
        <w:footnoteReference w:id="2"/>
      </w:r>
      <w:r>
        <w:rPr>
          <w:color w:val="000000"/>
        </w:rPr>
        <w:t>.</w:t>
      </w:r>
    </w:p>
    <w:p w:rsidR="00F45287" w:rsidRPr="00352A94" w:rsidRDefault="00F45287" w:rsidP="00F45287">
      <w:pPr>
        <w:rPr>
          <w:color w:val="000000"/>
        </w:rPr>
      </w:pP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rPr>
          <w:b/>
        </w:rPr>
        <w:t>ЭКС</w:t>
      </w:r>
      <w:r w:rsidRPr="000D4B85">
        <w:t xml:space="preserve"> -  Воспитывать интерес и доброжелательное отношение к окружающим. Создавать условия для доверительного общения на родном языке. 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t xml:space="preserve">- Приобщать детей к празднованию основных знаменательных дат республики. 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t>- Развивать умения выполнять игровые действия в упражнениях, играть на темы из окружающей жизни и по мотивам татарских литературных произведений, мультфильмов.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t>- Создавать условия для в</w:t>
      </w:r>
      <w:r>
        <w:t>озникновения и развития сюжетно-</w:t>
      </w:r>
      <w:r w:rsidRPr="000D4B85">
        <w:t xml:space="preserve">ролевых игр, отражающих быт татарского и русского народов. 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t>- Побуждать интерес к театрализованной игре путем первого опыта общения с персонажем (кукла Алсу показывает концерт), расширения контактов с взрослым.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t>- Побуждать детей отзываться на игры-действия со звуками, подражать движениям животных и птиц под музыку татарских композиторов.</w:t>
      </w:r>
    </w:p>
    <w:p w:rsidR="00F45287" w:rsidRPr="000D4B85" w:rsidRDefault="00F45287" w:rsidP="00F45287">
      <w:pPr>
        <w:autoSpaceDE w:val="0"/>
        <w:autoSpaceDN w:val="0"/>
        <w:adjustRightInd w:val="0"/>
        <w:ind w:left="720"/>
        <w:jc w:val="both"/>
      </w:pPr>
      <w:r w:rsidRPr="000D4B85">
        <w:t>-Организовывать досуговые игры (народные, в том числе  игры-забавы),                                   проводимые преимущественно с народными игрушками, персонажами кукольного театра, музыкальными игрушками (курай, гармонь и др.).</w:t>
      </w:r>
    </w:p>
    <w:p w:rsidR="00F45287" w:rsidRPr="000D4B85" w:rsidRDefault="00F45287" w:rsidP="00F45287">
      <w:pPr>
        <w:autoSpaceDE w:val="0"/>
        <w:autoSpaceDN w:val="0"/>
        <w:adjustRightInd w:val="0"/>
        <w:ind w:left="709"/>
        <w:jc w:val="both"/>
      </w:pPr>
      <w:r w:rsidRPr="000D4B85">
        <w:t>- Формировать представления о составе семьи (папа, мама, бабушка, дедушка, братья, сестры), именах ее членов, способах проявления заботы членов семьи друг о друге; стимулировать желание выполнять просьбы и поручения взрослых.</w:t>
      </w:r>
    </w:p>
    <w:p w:rsidR="00F45287" w:rsidRPr="00352A94" w:rsidRDefault="00F45287" w:rsidP="00F45287">
      <w:pPr>
        <w:autoSpaceDE w:val="0"/>
        <w:autoSpaceDN w:val="0"/>
        <w:adjustRightInd w:val="0"/>
        <w:ind w:left="360" w:firstLine="349"/>
        <w:jc w:val="both"/>
      </w:pPr>
      <w:r w:rsidRPr="000D4B85">
        <w:t xml:space="preserve"> -Воспитывать внимательное отноше</w:t>
      </w:r>
      <w:r>
        <w:t>ние к родителям и близким людям</w:t>
      </w:r>
    </w:p>
    <w:p w:rsidR="00F45287" w:rsidRDefault="00F45287" w:rsidP="00F45287">
      <w:pPr>
        <w:rPr>
          <w:color w:val="000000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РАЗВЕРНУТОЕ КОМПЛЕКСНО-ТЕМАТИЧЕСКОЕ ПЛАНИРОВАНИЕ ОРГАНИЗОВАННОЙ ОБРАЗОВАТЕЛЬНОЙ ДЕЯТЕЛЬНОСТИ (СОДЕРЖАНИЕ ПСИХОЛОГО-ПЕДАГОГИЧЕСКОЙ РАБОТЫ)</w:t>
      </w: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14864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4926"/>
        <w:gridCol w:w="6"/>
        <w:gridCol w:w="4822"/>
        <w:gridCol w:w="91"/>
        <w:gridCol w:w="10"/>
        <w:gridCol w:w="5009"/>
      </w:tblGrid>
      <w:tr w:rsidR="00F45287" w:rsidTr="009100A6">
        <w:tc>
          <w:tcPr>
            <w:tcW w:w="14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Содержание образовательной деятельности (виды интегративной деятельности направлений «Социализация», «Труд» и «Безопасность»)</w:t>
            </w:r>
          </w:p>
        </w:tc>
      </w:tr>
      <w:tr w:rsidR="00F45287" w:rsidTr="009100A6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Социализация</w:t>
            </w:r>
          </w:p>
        </w:tc>
        <w:tc>
          <w:tcPr>
            <w:tcW w:w="4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Труд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Безопасность</w:t>
            </w:r>
          </w:p>
        </w:tc>
      </w:tr>
      <w:tr w:rsidR="00F45287" w:rsidTr="009100A6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45287" w:rsidTr="009100A6">
        <w:tc>
          <w:tcPr>
            <w:tcW w:w="14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ориентиры развития ребенка : проявляет желание играть в подвижные игры с простым содержанием, интерес к окружающему миру природы, эмоциональную отзывчивость на доступные возрасту литературно-художественные, музыкальные произведения; само</w:t>
            </w:r>
            <w:r>
              <w:rPr>
                <w:color w:val="000000"/>
                <w:sz w:val="22"/>
                <w:szCs w:val="22"/>
              </w:rPr>
              <w:softHyphen/>
              <w:t>стоятельно или при небольшой помощи взрослого выполняет доступные возрасту гигиенические процедуры, владеет доступными возрасту навыками са</w:t>
            </w:r>
            <w:r>
              <w:rPr>
                <w:color w:val="000000"/>
                <w:sz w:val="22"/>
                <w:szCs w:val="22"/>
              </w:rPr>
              <w:softHyphen/>
              <w:t>мообслуживания, принимает участие в играх разного вида, в продуктивной деятельности, пользуется индивидуальными предметами, соблюдает элемен</w:t>
            </w:r>
            <w:r>
              <w:rPr>
                <w:color w:val="000000"/>
                <w:sz w:val="22"/>
                <w:szCs w:val="22"/>
              </w:rPr>
              <w:softHyphen/>
              <w:t>тарные правила поведения во время еды, умывания; с интересом слушает рассказы воспитателя, рассматривает картинки, иллюстрации; имеет первичное представление об элементарных правилах поведения в детском саду, дома, на улице и соблюдает их, выполняет простейшие поручения взрослого</w:t>
            </w:r>
            <w:r>
              <w:rPr>
                <w:rStyle w:val="a3"/>
                <w:color w:val="000000"/>
                <w:sz w:val="22"/>
                <w:szCs w:val="22"/>
              </w:rPr>
              <w:footnoteReference w:id="3"/>
            </w:r>
            <w:r>
              <w:rPr>
                <w:color w:val="000000"/>
                <w:sz w:val="22"/>
                <w:szCs w:val="22"/>
              </w:rPr>
              <w:t>. Программные задачи: побуждать играть рядом со сверстниками, не мешая им, принимать игровую задачу, самостоятельно выполнять игровые действия с предметами, осуществлять перенос действия с объекта на объект, использовать в игре замещение недостающего предмета; формировать навыки общения в диалоге с воспитателем, в игре; учить следить за действиями героев кукольного театра, выполнять простейшие трудовые действия (с помощью педагогов), наблюдать за трудовыми процессами взрослого в уголке природы; учить элементарным правилам поведения в детском саду,</w:t>
            </w:r>
          </w:p>
          <w:p w:rsidR="00F45287" w:rsidRDefault="00F45287" w:rsidP="009100A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правилам взаимодействия с растениями и животными, правилам дорожного движения, способствовать их соблюдению.</w:t>
            </w:r>
          </w:p>
        </w:tc>
      </w:tr>
      <w:tr w:rsidR="00F45287" w:rsidTr="009100A6">
        <w:tc>
          <w:tcPr>
            <w:tcW w:w="14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Сентябрь</w:t>
            </w:r>
          </w:p>
        </w:tc>
      </w:tr>
      <w:tr w:rsidR="00F45287" w:rsidTr="009100A6">
        <w:tc>
          <w:tcPr>
            <w:tcW w:w="14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c>
          <w:tcPr>
            <w:tcW w:w="4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ind w:left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Сюжетно-ролевые игры «Семья», «Готовим обед».</w:t>
            </w:r>
          </w:p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ind w:left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Подвижные игры «Птички, летите ко мне», «Солнце и дождик».</w:t>
            </w:r>
          </w:p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ind w:left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3.Театрализованная игра «Концерт для игру</w:t>
            </w:r>
            <w:r>
              <w:rPr>
                <w:color w:val="000000"/>
                <w:sz w:val="22"/>
                <w:szCs w:val="22"/>
              </w:rPr>
              <w:softHyphen/>
              <w:t>шек» (с использованием музыкальных инстру</w:t>
            </w:r>
            <w:r>
              <w:rPr>
                <w:color w:val="000000"/>
                <w:sz w:val="22"/>
                <w:szCs w:val="22"/>
              </w:rPr>
              <w:softHyphen/>
              <w:t>ментов).</w:t>
            </w:r>
          </w:p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ind w:left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Дидактические игры «Найди мишку» (среди изображений разных игрушек дети находят мишек), «Найди домики для мишек» (дети со</w:t>
            </w:r>
            <w:r>
              <w:rPr>
                <w:color w:val="000000"/>
                <w:sz w:val="22"/>
                <w:szCs w:val="22"/>
              </w:rPr>
              <w:softHyphen/>
              <w:t>относят по величине плоскостные фигурки до</w:t>
            </w:r>
            <w:r>
              <w:rPr>
                <w:color w:val="000000"/>
                <w:sz w:val="22"/>
                <w:szCs w:val="22"/>
              </w:rPr>
              <w:softHyphen/>
              <w:t>миков и мишек).</w:t>
            </w:r>
          </w:p>
          <w:p w:rsidR="00F45287" w:rsidRDefault="00F45287" w:rsidP="009100A6">
            <w:pPr>
              <w:tabs>
                <w:tab w:val="left" w:pos="3325"/>
              </w:tabs>
              <w:ind w:left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Русская народная хороводная игра «Кто у нас хороший?».</w:t>
            </w:r>
          </w:p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ind w:left="115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6. Игровая ситуация «Помоги товарищу». </w:t>
            </w:r>
          </w:p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ind w:left="115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7. Знакомство с членами семьи (учить называть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свое имя и имена членов семьи). </w:t>
            </w:r>
          </w:p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ind w:left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Рисование «Красивая картинка для игрушек»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ind w:firstLine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 Дидактические игры «Оденем куклу», «Уберем кукольную одежду на место».</w:t>
            </w:r>
          </w:p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ind w:firstLine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Наведение порядка в групповой комнате перед выходом на прогулку.</w:t>
            </w:r>
          </w:p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ind w:firstLine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Наблюдение на прогулке за старшими дошко</w:t>
            </w:r>
            <w:r>
              <w:rPr>
                <w:color w:val="000000"/>
                <w:sz w:val="22"/>
                <w:szCs w:val="22"/>
              </w:rPr>
              <w:softHyphen/>
              <w:t>льниками, убирающими сухую траву с участка.</w:t>
            </w:r>
          </w:p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ind w:firstLine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Выполнение поручений воспитателя (положи игрушку на полку, подними карандаш из-под сто</w:t>
            </w:r>
            <w:r>
              <w:rPr>
                <w:color w:val="000000"/>
                <w:sz w:val="22"/>
                <w:szCs w:val="22"/>
              </w:rPr>
              <w:softHyphen/>
              <w:t>ла, сложи кубики в коробку и т. д.).</w:t>
            </w:r>
          </w:p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ind w:firstLine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Знакомство с трудом няни, наблюдение за тем, как няня моет посуду, подметает пол и т. д.</w:t>
            </w:r>
          </w:p>
          <w:p w:rsidR="00F45287" w:rsidRDefault="00F45287" w:rsidP="009100A6">
            <w:pPr>
              <w:tabs>
                <w:tab w:val="left" w:pos="3325"/>
              </w:tabs>
              <w:ind w:firstLine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Уход за комнатными растениями: дети под ру</w:t>
            </w:r>
            <w:r>
              <w:rPr>
                <w:color w:val="000000"/>
                <w:sz w:val="22"/>
                <w:szCs w:val="22"/>
              </w:rPr>
              <w:softHyphen/>
              <w:t>ководством воспитателя рыхлят палочкой землю в цветочном горшке, наблюдают, как взрослые</w:t>
            </w:r>
          </w:p>
        </w:tc>
        <w:tc>
          <w:tcPr>
            <w:tcW w:w="51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Знакомство с элементарными правилами по</w:t>
            </w:r>
            <w:r>
              <w:rPr>
                <w:color w:val="000000"/>
                <w:sz w:val="22"/>
                <w:szCs w:val="22"/>
              </w:rPr>
              <w:softHyphen/>
              <w:t>ведения в детском саду: играть с детьми, не ме</w:t>
            </w:r>
            <w:r>
              <w:rPr>
                <w:color w:val="000000"/>
                <w:sz w:val="22"/>
                <w:szCs w:val="22"/>
              </w:rPr>
              <w:softHyphen/>
              <w:t>шая им и не причиняя боль; уходить из детского сада только с родителями.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попугаем в клетке, рассматри</w:t>
            </w:r>
            <w:r>
              <w:rPr>
                <w:color w:val="000000"/>
                <w:sz w:val="22"/>
                <w:szCs w:val="22"/>
              </w:rPr>
              <w:softHyphen/>
              <w:t>вание комнатных растений в групповой комнате (формирование элементарных представлений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 способах взаимодействия с растениями и жи</w:t>
            </w:r>
            <w:r>
              <w:rPr>
                <w:color w:val="000000"/>
                <w:sz w:val="22"/>
                <w:szCs w:val="22"/>
              </w:rPr>
              <w:softHyphen/>
              <w:t>вотными: рассматривать растения, не нанося им вреда, наблюдать за животными, не беспокоя их и не причиняя им вреда).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Чтение русской народной сказки «Козлятки и волк» (обр. К. Ушинского)</w:t>
            </w:r>
          </w:p>
          <w:p w:rsidR="00F45287" w:rsidRDefault="00F45287" w:rsidP="009100A6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4. Подвижная игра «Воробышки и автомобиль».</w:t>
            </w:r>
          </w:p>
          <w:p w:rsidR="00F45287" w:rsidRPr="001D5866" w:rsidRDefault="00F45287" w:rsidP="009100A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Дидактическая игра «Найди маму для щенка (котенка, козленка, поросенка)»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1056"/>
        </w:trPr>
        <w:tc>
          <w:tcPr>
            <w:tcW w:w="4932" w:type="dxa"/>
            <w:gridSpan w:val="2"/>
            <w:vMerge/>
            <w:tcBorders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ind w:left="115"/>
              <w:rPr>
                <w:color w:val="000000"/>
                <w:sz w:val="22"/>
                <w:szCs w:val="22"/>
              </w:rPr>
            </w:pP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ind w:firstLine="115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вытирают пыль с листочков, поливают цветы из лейки. </w:t>
            </w:r>
          </w:p>
          <w:p w:rsidR="00F45287" w:rsidRDefault="00F45287" w:rsidP="009100A6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ind w:firstLine="11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Рассматривание иллюстрации с изображением врача, повара, воспитателя, парикмахера, продавца</w:t>
            </w:r>
          </w:p>
        </w:tc>
        <w:tc>
          <w:tcPr>
            <w:tcW w:w="5110" w:type="dxa"/>
            <w:gridSpan w:val="3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78"/>
        </w:trPr>
        <w:tc>
          <w:tcPr>
            <w:tcW w:w="148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2-я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4548"/>
        </w:trPr>
        <w:tc>
          <w:tcPr>
            <w:tcW w:w="4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Сюжетно-ролевые игры «Больница», «Детский сад».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2. Подвижные игры «Цыплята и кот», «Солныш</w:t>
            </w:r>
            <w:r>
              <w:rPr>
                <w:color w:val="000000"/>
                <w:sz w:val="22"/>
                <w:szCs w:val="22"/>
              </w:rPr>
              <w:softHyphen/>
              <w:t xml:space="preserve">ко и дождик».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3.Театрализованная игра «Куклы танцуют» под русскую народную песню «Ах вы сени...» (в обр. В. Агафонникова).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4. Дидактические игры «Окошки» (дети соотно</w:t>
            </w:r>
            <w:r>
              <w:rPr>
                <w:color w:val="000000"/>
                <w:sz w:val="22"/>
                <w:szCs w:val="22"/>
              </w:rPr>
              <w:softHyphen/>
              <w:t>сят изображенный силуэт фигуры с вырезанными фигурами и накладывают их на подходящий си</w:t>
            </w:r>
            <w:r>
              <w:rPr>
                <w:color w:val="000000"/>
                <w:sz w:val="22"/>
                <w:szCs w:val="22"/>
              </w:rPr>
              <w:softHyphen/>
              <w:t xml:space="preserve">луэт).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5. Игровая ситуация «Игрушки ложатся спать» (дети качают на руках любимые игрушки под му</w:t>
            </w:r>
            <w:r>
              <w:rPr>
                <w:color w:val="000000"/>
                <w:sz w:val="22"/>
                <w:szCs w:val="22"/>
              </w:rPr>
              <w:softHyphen/>
              <w:t xml:space="preserve">зыку С. Разоренова «Колыбельная»).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6. Экскурсия по группе для Петрушки.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7. Чтение стихотворения В. Берестова «Больная кукла».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Прослушивание песни «Кто нас крепко лю</w:t>
            </w:r>
            <w:r>
              <w:rPr>
                <w:color w:val="000000"/>
                <w:sz w:val="22"/>
                <w:szCs w:val="22"/>
              </w:rPr>
              <w:softHyphen/>
              <w:t xml:space="preserve">бит?» (муз. и </w:t>
            </w: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r>
              <w:rPr>
                <w:color w:val="000000"/>
                <w:sz w:val="22"/>
                <w:szCs w:val="22"/>
              </w:rPr>
              <w:t>л. И. Арсеева)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Pr="001D5866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Дидактические игры «Поможем кукле раздеться после прогулки», «Научим куклу убирать одежду и обувь на место».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2. Складывание игрушек для прогулки в корзину.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Наблюдение на прогулке за старшими дошкольниками, подметающими дорожки.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Выполнение поручений воспитателя (сложи карандаши в коробку, посади игрушку на стульчик, возьми с полочки книгу и положи на стол).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Знакомство с трудом няни, наблюдение за тем, как няня накрывает на стол, моет пол.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Наблюдение за тем, как воспитатель наводит порядок в клетке попугая.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Сюжетная игра «Помощники» (дети под руководством воспитателя показывают жестами, как нужно помогать маме, няне: «подметают», «моют посуду», «вытирают стол»).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 Игровая ситуация «Накрываем стол к обеду» (с использованием игрушечной посуды) </w:t>
            </w:r>
          </w:p>
        </w:tc>
        <w:tc>
          <w:tcPr>
            <w:tcW w:w="5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Знакомство с элементарными правилами по</w:t>
            </w:r>
            <w:r>
              <w:rPr>
                <w:color w:val="000000"/>
                <w:sz w:val="22"/>
                <w:szCs w:val="22"/>
              </w:rPr>
              <w:softHyphen/>
              <w:t>ведения в детском саду: нельзя брать в рот не</w:t>
            </w:r>
            <w:r>
              <w:rPr>
                <w:color w:val="000000"/>
                <w:sz w:val="22"/>
                <w:szCs w:val="22"/>
              </w:rPr>
              <w:softHyphen/>
              <w:t xml:space="preserve">съедобные предметы, нельзя засовывать в нос и ухо какие-либо предметы.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аквариумными рыбками, рассматривание комнатных растений в групповой комнате (формирование элементарных представлений о способах взаимодействия с растениями и животными: рассматривать рас</w:t>
            </w:r>
            <w:r>
              <w:rPr>
                <w:color w:val="000000"/>
                <w:sz w:val="22"/>
                <w:szCs w:val="22"/>
              </w:rPr>
              <w:softHyphen/>
              <w:t>тения, не нанося им вреда, наблюдать за жи</w:t>
            </w:r>
            <w:r>
              <w:rPr>
                <w:color w:val="000000"/>
                <w:sz w:val="22"/>
                <w:szCs w:val="22"/>
              </w:rPr>
              <w:softHyphen/>
              <w:t xml:space="preserve">вотными, не беспокоя их и не причиняя им вреда).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Подвижные игры «Через ручеек», «Зайка беленький сидит».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Дидактическая игра «Найди маму для цыпленка (утенка, гусенка)».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Наблюдение за игровой ситуацией «Петрушка срывает цветы с комнатных растений», «Куклы играют с пуговицами»</w:t>
            </w:r>
          </w:p>
        </w:tc>
      </w:tr>
    </w:tbl>
    <w:p w:rsidR="00F45287" w:rsidRDefault="00F45287" w:rsidP="00F45287">
      <w:pPr>
        <w:rPr>
          <w:lang w:val="en-US"/>
        </w:rPr>
      </w:pPr>
    </w:p>
    <w:p w:rsidR="00F45287" w:rsidRDefault="00F45287" w:rsidP="00F45287">
      <w:pPr>
        <w:rPr>
          <w:lang w:val="en-US"/>
        </w:rPr>
      </w:pPr>
    </w:p>
    <w:p w:rsidR="00F45287" w:rsidRDefault="00F45287" w:rsidP="00F45287">
      <w:pPr>
        <w:rPr>
          <w:lang w:val="en-US"/>
        </w:rPr>
      </w:pPr>
    </w:p>
    <w:p w:rsidR="00F45287" w:rsidRDefault="00F45287" w:rsidP="00F45287">
      <w:pPr>
        <w:rPr>
          <w:lang w:val="en-US"/>
        </w:rPr>
      </w:pPr>
    </w:p>
    <w:p w:rsidR="00F45287" w:rsidRDefault="00F45287" w:rsidP="00F45287">
      <w:pPr>
        <w:rPr>
          <w:lang w:val="en-US"/>
        </w:rPr>
      </w:pPr>
    </w:p>
    <w:p w:rsidR="00F45287" w:rsidRDefault="00F45287" w:rsidP="00F45287">
      <w:pPr>
        <w:rPr>
          <w:lang w:val="en-US"/>
        </w:rPr>
      </w:pPr>
    </w:p>
    <w:p w:rsidR="00F45287" w:rsidRDefault="00F45287" w:rsidP="00F45287"/>
    <w:p w:rsidR="00F45287" w:rsidRPr="00F009B9" w:rsidRDefault="00F45287" w:rsidP="00F45287"/>
    <w:p w:rsidR="00F45287" w:rsidRDefault="00F45287" w:rsidP="00F45287">
      <w:pPr>
        <w:rPr>
          <w:lang w:val="en-US"/>
        </w:rPr>
      </w:pPr>
    </w:p>
    <w:p w:rsidR="00F45287" w:rsidRDefault="00F45287" w:rsidP="00F45287">
      <w:pPr>
        <w:rPr>
          <w:lang w:val="en-US"/>
        </w:rPr>
      </w:pPr>
    </w:p>
    <w:p w:rsidR="00F45287" w:rsidRPr="00E50CD8" w:rsidRDefault="00F45287" w:rsidP="00F45287"/>
    <w:p w:rsidR="00F45287" w:rsidRPr="008027E5" w:rsidRDefault="00F45287" w:rsidP="00F45287">
      <w:pPr>
        <w:rPr>
          <w:lang w:val="en-US"/>
        </w:rPr>
      </w:pPr>
    </w:p>
    <w:tbl>
      <w:tblPr>
        <w:tblW w:w="14857" w:type="dxa"/>
        <w:tblInd w:w="-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2"/>
        <w:gridCol w:w="4913"/>
        <w:gridCol w:w="10"/>
        <w:gridCol w:w="5002"/>
      </w:tblGrid>
      <w:tr w:rsidR="00F45287" w:rsidTr="009100A6">
        <w:trPr>
          <w:trHeight w:val="278"/>
        </w:trPr>
        <w:tc>
          <w:tcPr>
            <w:tcW w:w="14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Pr="00596AB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96ABF">
              <w:rPr>
                <w:b/>
                <w:color w:val="000000"/>
                <w:sz w:val="22"/>
                <w:szCs w:val="22"/>
              </w:rPr>
              <w:lastRenderedPageBreak/>
              <w:t xml:space="preserve">3-я </w:t>
            </w:r>
            <w:r w:rsidRPr="00596ABF"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rPr>
          <w:trHeight w:val="3942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Сюжетно-ролевые игры «Магазин», «Принимаем гостей».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Подвижные игры «По тропинке», «Мой веселый звонкий мяч».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Театрализованная игра «Цыплята ищут маму» с музыкальным сопровождением «Цыплята» (муз. А. Филиппенко, сл. Т. Волгиной).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Дидактические игры «Чего не стало?», «Чудесный мешочек».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Игровая ситуация «Игрушки готовятся к обеду»: убирают игрушки, моют руки и т. д.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Конструирование башенки из 5-8 кубиков разной величины.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 Чтение стихотворения А. Барто «Кто как кричит».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Рисование желтых цыплят способом отпечатывания формы (круглый кусок поролона, комок ваты или бумаги)</w:t>
            </w:r>
          </w:p>
        </w:tc>
        <w:tc>
          <w:tcPr>
            <w:tcW w:w="49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Обучение детей аккуратному складыванию вещей в шкафчик.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Оказание детьми посильной помощи няне: рас</w:t>
            </w:r>
            <w:r>
              <w:rPr>
                <w:color w:val="000000"/>
                <w:sz w:val="22"/>
                <w:szCs w:val="22"/>
              </w:rPr>
              <w:softHyphen/>
              <w:t xml:space="preserve">становка хлебниц (без хлеба) и салфетниц перед обедом.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Наблюдение на прогулке за тем, как старшие дошкольники оказывают посильную помощь дворнику.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Выполнение поручений воспитателя (сложить книги в стопочку, собрать пирамидку и поставить ее на полочку и т. д.).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Знакомство с трудом няни, наблюдение за тем, как няня заправляет постель, ровно ставит стуль</w:t>
            </w:r>
            <w:r>
              <w:rPr>
                <w:color w:val="000000"/>
                <w:sz w:val="22"/>
                <w:szCs w:val="22"/>
              </w:rPr>
              <w:softHyphen/>
              <w:t xml:space="preserve">чики к столам, вытирает с полок пыль.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Сюжетная игра «Постираем кукольную одежду». 7. Дидактическая игра «Что делала (делает) няня?» (дети называют трудовые действия: моет посуду, приносит еду, подметает пол)</w:t>
            </w:r>
          </w:p>
        </w:tc>
        <w:tc>
          <w:tcPr>
            <w:tcW w:w="501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Знакомство с элементарными правилами безопасного передвижения в помещении: быть осторожными при спуске и подъеме по лест</w:t>
            </w:r>
            <w:r>
              <w:rPr>
                <w:color w:val="000000"/>
                <w:sz w:val="22"/>
                <w:szCs w:val="22"/>
              </w:rPr>
              <w:softHyphen/>
              <w:t xml:space="preserve">нице; держаться за перила.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животными в зооуголке (формирование элементарных представлений о способах взаимодействия с растениями и жи</w:t>
            </w:r>
            <w:r>
              <w:rPr>
                <w:color w:val="000000"/>
                <w:sz w:val="22"/>
                <w:szCs w:val="22"/>
              </w:rPr>
              <w:softHyphen/>
              <w:t>вотными: рассматривать растения, не нанося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им вреда, наблюдать за животными, не беспо</w:t>
            </w:r>
            <w:r>
              <w:rPr>
                <w:color w:val="000000"/>
                <w:sz w:val="22"/>
                <w:szCs w:val="22"/>
              </w:rPr>
              <w:softHyphen/>
              <w:t xml:space="preserve">коя их и не причиняя им вреда).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Подвижные игры «Кто тише», «Прокати мяч».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Сюжетная игра на макете «Машины едут по дороге».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Наблюдение за игровой ситуацией «Петрушка хочет поймать аквариумную рыбку», «Куклы мешают друг другу играть»</w:t>
            </w:r>
          </w:p>
        </w:tc>
      </w:tr>
      <w:tr w:rsidR="00F45287" w:rsidTr="009100A6">
        <w:trPr>
          <w:trHeight w:val="326"/>
        </w:trPr>
        <w:tc>
          <w:tcPr>
            <w:tcW w:w="14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trHeight w:val="885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Сюжетно-ролевые игры «Мы строители», «По</w:t>
            </w:r>
            <w:r>
              <w:rPr>
                <w:color w:val="000000"/>
                <w:sz w:val="22"/>
                <w:szCs w:val="22"/>
              </w:rPr>
              <w:softHyphen/>
              <w:t xml:space="preserve">ездка на автобусе».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Подвижные игры «Доползи до погремушки», «Птички в гнездышках».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Театрализованная игра «Кошка и котята» с му</w:t>
            </w:r>
            <w:r>
              <w:rPr>
                <w:color w:val="000000"/>
                <w:sz w:val="22"/>
                <w:szCs w:val="22"/>
              </w:rPr>
              <w:softHyphen/>
              <w:t xml:space="preserve">зыкальным сопровождением «Кошка» (муз. Ан. Александрова, сл. Н. Френкель).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Дидактические игры «Теплый - холодный», «Легкий - тяжелый».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Игровая ситуация «Купание куклы Кати», «Постираем кукле платье».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Рассматривание предметов мебели в группе.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Организация коллективной игры с игрушками с целью воспитания доброжелательных взаимоотношений со сверстниками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детьми простейших трудовых дейст</w:t>
            </w:r>
            <w:r>
              <w:rPr>
                <w:color w:val="000000"/>
                <w:sz w:val="22"/>
                <w:szCs w:val="22"/>
              </w:rPr>
              <w:softHyphen/>
              <w:t>вий: собрать мусор, протереть пластмассовые до</w:t>
            </w:r>
            <w:r>
              <w:rPr>
                <w:color w:val="000000"/>
                <w:sz w:val="22"/>
                <w:szCs w:val="22"/>
              </w:rPr>
              <w:softHyphen/>
              <w:t xml:space="preserve">щечки для лепки, сложить книги на полочку.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Наблюдение за работой дворника (садовника).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Выполнение поручений воспитателя по уборке игрушек.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Знакомство с трудом повара, рассматривание картинок с изображением труда повара.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Дидактическая игра «Найди картинку» (дети среди множества картинок находят изображение повара).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Сюжетная игра «Помогаем куклам накрыть на стол».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Приучение детей к самостоятельности: убирать за собой игрушки, одеваться с небольшой помо</w:t>
            </w:r>
            <w:r>
              <w:rPr>
                <w:color w:val="000000"/>
                <w:sz w:val="22"/>
                <w:szCs w:val="22"/>
              </w:rPr>
              <w:softHyphen/>
              <w:t>щью взрослого и т. д.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0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Знакомство с элементарными правилами безопасности дорожного движения (дать детям элементарные представления о правилах до</w:t>
            </w:r>
            <w:r>
              <w:rPr>
                <w:color w:val="000000"/>
                <w:sz w:val="22"/>
                <w:szCs w:val="22"/>
              </w:rPr>
              <w:softHyphen/>
              <w:t xml:space="preserve">рожного движения: автомобили движутся по дороге, светофор регулирует движение транспорта и пешеходов).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Дидактическая игра «Светофор» (познако</w:t>
            </w:r>
            <w:r>
              <w:rPr>
                <w:color w:val="000000"/>
                <w:sz w:val="22"/>
                <w:szCs w:val="22"/>
              </w:rPr>
              <w:softHyphen/>
              <w:t xml:space="preserve">мить с сигналами светофора).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Сюжетная игра на макете «Автомобили и светофор».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Подвижная игра «Воробышки и автомо</w:t>
            </w:r>
            <w:r>
              <w:rPr>
                <w:color w:val="000000"/>
                <w:sz w:val="22"/>
                <w:szCs w:val="22"/>
              </w:rPr>
              <w:softHyphen/>
              <w:t xml:space="preserve">биль».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Дидактическая игра-лабиринт «Помоги зай</w:t>
            </w:r>
            <w:r>
              <w:rPr>
                <w:color w:val="000000"/>
                <w:sz w:val="22"/>
                <w:szCs w:val="22"/>
              </w:rPr>
              <w:softHyphen/>
              <w:t xml:space="preserve">чику перейти улицу».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Чтение стихотворения А. Барто «Грузовик». Инсценировка стихотворения с игрушками</w:t>
            </w:r>
          </w:p>
        </w:tc>
      </w:tr>
    </w:tbl>
    <w:p w:rsidR="00F45287" w:rsidRDefault="00F45287" w:rsidP="00F45287"/>
    <w:p w:rsidR="00F45287" w:rsidRDefault="00F45287" w:rsidP="00F45287"/>
    <w:tbl>
      <w:tblPr>
        <w:tblW w:w="14857" w:type="dxa"/>
        <w:tblInd w:w="-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2"/>
        <w:gridCol w:w="4923"/>
        <w:gridCol w:w="5002"/>
      </w:tblGrid>
      <w:tr w:rsidR="00F45287" w:rsidTr="009100A6">
        <w:trPr>
          <w:trHeight w:val="222"/>
        </w:trPr>
        <w:tc>
          <w:tcPr>
            <w:tcW w:w="14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Октябрь</w:t>
            </w:r>
          </w:p>
        </w:tc>
      </w:tr>
      <w:tr w:rsidR="00F45287" w:rsidTr="009100A6">
        <w:trPr>
          <w:trHeight w:val="317"/>
        </w:trPr>
        <w:tc>
          <w:tcPr>
            <w:tcW w:w="14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trHeight w:val="1068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Сюжетно-ролевые игры «Больница», «Магазин».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 Подвижные игры «По тропинке», «Мой весе</w:t>
            </w:r>
            <w:r>
              <w:rPr>
                <w:color w:val="000000"/>
                <w:sz w:val="22"/>
                <w:szCs w:val="22"/>
              </w:rPr>
              <w:softHyphen/>
              <w:t>лый звонкий мяч».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Дидактические игры «Что звучит?», «Чудес</w:t>
            </w:r>
            <w:r>
              <w:rPr>
                <w:color w:val="000000"/>
                <w:sz w:val="22"/>
                <w:szCs w:val="22"/>
              </w:rPr>
              <w:softHyphen/>
              <w:t>ный мешочек».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Игровая ситуация «Игрушки готовятся ко сну».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 Рассматривание предметов разного цвета, на</w:t>
            </w:r>
            <w:r>
              <w:rPr>
                <w:color w:val="000000"/>
                <w:sz w:val="22"/>
                <w:szCs w:val="22"/>
              </w:rPr>
              <w:softHyphen/>
              <w:t>ходящихся в группе.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Чтение немецкой народной песенки «Три весе</w:t>
            </w:r>
            <w:r>
              <w:rPr>
                <w:color w:val="000000"/>
                <w:sz w:val="22"/>
                <w:szCs w:val="22"/>
              </w:rPr>
              <w:softHyphen/>
              <w:t>лых братца» (перевод с нем. Л. Яхнина).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Коллективная игра «Паровозик» (дети стано</w:t>
            </w:r>
            <w:r>
              <w:rPr>
                <w:color w:val="000000"/>
                <w:sz w:val="22"/>
                <w:szCs w:val="22"/>
              </w:rPr>
              <w:softHyphen/>
              <w:t>вятся друг за другом, держатся за плечи впереди стоящего и двигаются за воспитателем)</w:t>
            </w:r>
          </w:p>
        </w:tc>
        <w:tc>
          <w:tcPr>
            <w:tcW w:w="4923" w:type="dxa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Дидактические игры «Накроем стол для игру</w:t>
            </w:r>
            <w:r>
              <w:rPr>
                <w:color w:val="000000"/>
                <w:sz w:val="22"/>
                <w:szCs w:val="22"/>
              </w:rPr>
              <w:softHyphen/>
              <w:t>шек», «Уберем посуду (игрушечную) после обеда».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Оказание детьми посильной помощи няне: рас</w:t>
            </w:r>
            <w:r>
              <w:rPr>
                <w:color w:val="000000"/>
                <w:sz w:val="22"/>
                <w:szCs w:val="22"/>
              </w:rPr>
              <w:softHyphen/>
              <w:t>становка хлебниц (без хлеба) и салфетниц перед обедом.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 Наблюдение на прогулке за тем, как старшие дошкольники оказывают посильную помощь дворнику.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Выполнение поручений воспитателя (подними игрушки с пола, посади большую игрушку на стульчик, а маленькую - на полочку).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Наблюдение затем, как воспитатель поливает цветы и рыхлит землю в цветочных горшках.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Приучение детей к самостоятельности: убирать за собой игрушки, одеваться с небольшой помо</w:t>
            </w:r>
            <w:r>
              <w:rPr>
                <w:color w:val="000000"/>
                <w:sz w:val="22"/>
                <w:szCs w:val="22"/>
              </w:rPr>
              <w:softHyphen/>
              <w:t>щью взрослого и т. д.</w:t>
            </w:r>
          </w:p>
        </w:tc>
        <w:tc>
          <w:tcPr>
            <w:tcW w:w="5002" w:type="dxa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Повторение элементарных правил поведе</w:t>
            </w:r>
            <w:r>
              <w:rPr>
                <w:color w:val="000000"/>
                <w:sz w:val="22"/>
                <w:szCs w:val="22"/>
              </w:rPr>
              <w:softHyphen/>
              <w:t>ния: нельзя брать в рот несъедобные предметы, нельзя засовывать в нос или ухо какие-либо предметы.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аквариумными рыбками, рассматривание комнатных растений в группо</w:t>
            </w:r>
            <w:r>
              <w:rPr>
                <w:color w:val="000000"/>
                <w:sz w:val="22"/>
                <w:szCs w:val="22"/>
              </w:rPr>
              <w:softHyphen/>
              <w:t>вой комнате (формирование элементарных представлений о способах взаимодействия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растениями и животными: рассматривать растения, не нанося им вреда, наблюдать за животными, не беспокоя их и не причиняя им вреда).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Подвижные игры «Через ручеек», «Прокати мяч».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Дидактическая игра «Найди маму для телен</w:t>
            </w:r>
            <w:r>
              <w:rPr>
                <w:color w:val="000000"/>
                <w:sz w:val="22"/>
                <w:szCs w:val="22"/>
              </w:rPr>
              <w:softHyphen/>
              <w:t>ка (козленка, щенка)».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Чтение стихотворения Н. Пику левой «Наду-вала кошка шар...»</w:t>
            </w:r>
          </w:p>
        </w:tc>
      </w:tr>
      <w:tr w:rsidR="00F45287" w:rsidTr="009100A6">
        <w:trPr>
          <w:trHeight w:val="213"/>
        </w:trPr>
        <w:tc>
          <w:tcPr>
            <w:tcW w:w="14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trHeight w:val="1800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Сюжетно-ролевые игры «Строители», «При</w:t>
            </w:r>
            <w:r>
              <w:rPr>
                <w:color w:val="000000"/>
                <w:sz w:val="22"/>
                <w:szCs w:val="22"/>
              </w:rPr>
              <w:softHyphen/>
              <w:t>нимаем гостей».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Подвижные игры «Обезьянки», «Лови мяч».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Самостоятельные игры с персонажами-игрушками.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Дидактические игры «Геометрическая мозаи</w:t>
            </w:r>
            <w:r>
              <w:rPr>
                <w:color w:val="000000"/>
                <w:sz w:val="22"/>
                <w:szCs w:val="22"/>
              </w:rPr>
              <w:softHyphen/>
              <w:t>ка», «Разрезные картинки».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Инсценировка «Ребята гуляют» (дети парами проходят по группе под музыкальное сопровож</w:t>
            </w:r>
            <w:r>
              <w:rPr>
                <w:color w:val="000000"/>
                <w:sz w:val="22"/>
                <w:szCs w:val="22"/>
              </w:rPr>
              <w:softHyphen/>
              <w:t>дение «Погуляем» (муз. И. Арсеева, сл. И. Чер-ницкой)).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Игры на развитие мелкой моторики рук (шну</w:t>
            </w:r>
            <w:r>
              <w:rPr>
                <w:color w:val="000000"/>
                <w:sz w:val="22"/>
                <w:szCs w:val="22"/>
              </w:rPr>
              <w:softHyphen/>
              <w:t>ровки, игрушки с пуговицами, молниями, крюч</w:t>
            </w:r>
            <w:r>
              <w:rPr>
                <w:color w:val="000000"/>
                <w:sz w:val="22"/>
                <w:szCs w:val="22"/>
              </w:rPr>
              <w:softHyphen/>
              <w:t>ками и т. д.)</w:t>
            </w:r>
          </w:p>
        </w:tc>
        <w:tc>
          <w:tcPr>
            <w:tcW w:w="492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 Выполнение детьми простейших трудовых действий: собрать цветные карандаши после ри</w:t>
            </w:r>
            <w:r>
              <w:rPr>
                <w:color w:val="000000"/>
                <w:sz w:val="22"/>
                <w:szCs w:val="22"/>
              </w:rPr>
              <w:softHyphen/>
              <w:t>сования, протереть кукольную посуду тряпочкой, сложить книги на место.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работой дворника (садовника).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Выполнение поручений воспитателя (принеси такую же игрушку, большой (маленький) мяч, куклу в синем платье).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Оказание детьми посильной помощи няне во время накрывания на стол.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Дидактическая игра «Что делал (делает) двор</w:t>
            </w:r>
            <w:r>
              <w:rPr>
                <w:color w:val="000000"/>
                <w:sz w:val="22"/>
                <w:szCs w:val="22"/>
              </w:rPr>
              <w:softHyphen/>
              <w:t>ник?» (дети называют трудовые действия: подметает дорожки, убирает мусор, опавшую листву и т. д.).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Приучение детей к самостоятельному одеванию и раздеванию</w:t>
            </w:r>
          </w:p>
        </w:tc>
        <w:tc>
          <w:tcPr>
            <w:tcW w:w="50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Знакомство с элементарными правилами безопасности дорожного движения (дать детям элементарные представления о правилах до</w:t>
            </w:r>
            <w:r>
              <w:rPr>
                <w:color w:val="000000"/>
                <w:sz w:val="22"/>
                <w:szCs w:val="22"/>
              </w:rPr>
              <w:softHyphen/>
              <w:t>рожного движения: автомобили движутся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дороге, светофор регулирует движение транспорта и пешеходов).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Подвижная игра «Чья машина появится пер</w:t>
            </w:r>
            <w:r>
              <w:rPr>
                <w:color w:val="000000"/>
                <w:sz w:val="22"/>
                <w:szCs w:val="22"/>
              </w:rPr>
              <w:softHyphen/>
              <w:t>вой».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Конструирование «Машина».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Сравнение автомобиля и грузовой машины (по картинкам, игрушечным машинам).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Игровая ситуация «Угадай по звуку» (учить отличать звук машины от других звуков).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Сюжетная игра на макете «Автомобили и светофор»</w:t>
            </w:r>
          </w:p>
        </w:tc>
      </w:tr>
    </w:tbl>
    <w:p w:rsidR="00F45287" w:rsidRDefault="00F45287" w:rsidP="00F45287"/>
    <w:p w:rsidR="00F45287" w:rsidRDefault="00F45287" w:rsidP="00F45287"/>
    <w:tbl>
      <w:tblPr>
        <w:tblW w:w="14857" w:type="dxa"/>
        <w:tblInd w:w="-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4913"/>
        <w:gridCol w:w="5002"/>
      </w:tblGrid>
      <w:tr w:rsidR="00F45287" w:rsidTr="009100A6">
        <w:trPr>
          <w:trHeight w:val="288"/>
        </w:trPr>
        <w:tc>
          <w:tcPr>
            <w:tcW w:w="14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3-я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rPr>
          <w:trHeight w:val="3894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Пальчиковая гимнастика «Этот пальчик – де</w:t>
            </w:r>
            <w:r>
              <w:rPr>
                <w:color w:val="000000"/>
                <w:sz w:val="22"/>
                <w:szCs w:val="22"/>
              </w:rPr>
              <w:softHyphen/>
              <w:t xml:space="preserve">душка…».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Сюжетно-ролевая игра «Семья».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Подвижные игры «Попади в воротца», «Найди флажок».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Инсценировка русской народной сказки «Козлятки и волк» (обр. К. Ушинского).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Дидактические игры «Что звучит?», «Чудесный мешочек».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Организация коллективной игры с игрушками с целью воспитания доброжелательных взаимоотношений со сверстниками.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Рассматривание кукольной верхней одежды, соответствующей сезону</w:t>
            </w:r>
          </w:p>
        </w:tc>
        <w:tc>
          <w:tcPr>
            <w:tcW w:w="4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Дидактическая игра «Научим куклу убирать одежду и обувь на место».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Наблюдение на прогулке за старшими дошкольниками, подметающими дорожки.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Выполнение поручений воспитателя (принеси лейку для полива растений, вытри тряпочкой полку, разложи коробки с карандашами на столе). 4. Знакомство с трудом няни, наблюдение за тем, как няня накрывает на стол, моет пол.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Чтение польской народной песенки «Сапожник» (обр. Б. Заходера).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Игровая ситуация «Стираем одежду и чистим обувь» (с использованием кукольной одежды и обуви)</w:t>
            </w:r>
          </w:p>
        </w:tc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Повторение элементарных правил безопасного передвижения в помещении: быть осторожными при спуске и подъеме по лестнице; держаться за перила.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Наблюдение за животными в зооуголке (формирование элементарных представлений о способах взаимодействия с растениями и животными: рассматривать растения, не нанося им вреда, наблюдать за животными, не беспокоя их и не причиняя им вреда).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Подвижные игры «Не переползай линию!», «Целься точнее!».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Наблюдение за игровой ситуацией «Куклы мешают друг другу играть» (обсудить с детьми правила взаимодействия со сверстниками, на</w:t>
            </w:r>
            <w:r>
              <w:rPr>
                <w:color w:val="000000"/>
                <w:sz w:val="22"/>
                <w:szCs w:val="22"/>
              </w:rPr>
              <w:softHyphen/>
              <w:t>помнить, что нужно играть, не мешая друг другу)</w:t>
            </w:r>
          </w:p>
        </w:tc>
      </w:tr>
      <w:tr w:rsidR="00F45287" w:rsidTr="009100A6">
        <w:trPr>
          <w:trHeight w:val="288"/>
        </w:trPr>
        <w:tc>
          <w:tcPr>
            <w:tcW w:w="14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trHeight w:val="570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Сюжетно-ролевые игры «У куклы Кати день рождения», «Больница».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Подвижные игры «Поезд», «Заинька» (под рус. Нар. Мелодию «Зайка»).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Инсценировка стихотворения А. Барто «Бычок». 4. Дидактические игры: складывание пирамидки из 5-8 колец разной величины; складывание узо</w:t>
            </w:r>
            <w:r>
              <w:rPr>
                <w:color w:val="000000"/>
                <w:sz w:val="22"/>
                <w:szCs w:val="22"/>
              </w:rPr>
              <w:softHyphen/>
              <w:t xml:space="preserve">ра из геометрической мозаики.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Игровая ситуация «Игрушки готовятся к обеду».. 6. Чтение стихотворения А. Барто «Лошадка».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Рисование колец для пирамидки</w:t>
            </w:r>
          </w:p>
        </w:tc>
        <w:tc>
          <w:tcPr>
            <w:tcW w:w="49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Дидактические игры «Оденем куклу», «Уберем кукольную одежду на место».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Наведение порядка в групповой комнате перед выходом на прогулку.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Наблюдение на прогулке за старшими дошкольниками, собирающими игрушки.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Выполнение поручений воспитателя по уборке игрушек в группе.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Знакомство с трудом няни, наблюдение за тем, как няня моет посуду, подметает пол и т. д.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Уход за комнатными растениями: дети под руководством воспитателя рыхлят палочкой землю в цветочном горшке, наблюдают, как взрослые вытирают пыль с листочков, поливают цветы из лейки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0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Повторение элементарных правил поведения в детском саду: играть с детьми, не мешая им и не причиняя боль; уходить из детского сада только с родителями.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попугаем в клетке, рассмат</w:t>
            </w:r>
            <w:r>
              <w:rPr>
                <w:color w:val="000000"/>
                <w:sz w:val="22"/>
                <w:szCs w:val="22"/>
              </w:rPr>
              <w:softHyphen/>
              <w:t>ривание комнатных растений в групповой комнате (формирование элементарных пред</w:t>
            </w:r>
            <w:r>
              <w:rPr>
                <w:color w:val="000000"/>
                <w:sz w:val="22"/>
                <w:szCs w:val="22"/>
              </w:rPr>
              <w:softHyphen/>
              <w:t>ставлений о способах взаимодействия с расте</w:t>
            </w:r>
            <w:r>
              <w:rPr>
                <w:color w:val="000000"/>
                <w:sz w:val="22"/>
                <w:szCs w:val="22"/>
              </w:rPr>
              <w:softHyphen/>
              <w:t xml:space="preserve">ниями и животными).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Чтение русской народной сказки «Теремок» (обр. М. Булатова).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Подвижная игра «Солнышко и дождик»</w:t>
            </w:r>
          </w:p>
        </w:tc>
      </w:tr>
    </w:tbl>
    <w:p w:rsidR="00F45287" w:rsidRDefault="00F45287" w:rsidP="00F45287"/>
    <w:p w:rsidR="00F45287" w:rsidRDefault="00F45287" w:rsidP="00F45287"/>
    <w:tbl>
      <w:tblPr>
        <w:tblW w:w="14857" w:type="dxa"/>
        <w:tblInd w:w="-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4913"/>
        <w:gridCol w:w="5002"/>
      </w:tblGrid>
      <w:tr w:rsidR="00F45287" w:rsidTr="009100A6">
        <w:trPr>
          <w:trHeight w:val="386"/>
        </w:trPr>
        <w:tc>
          <w:tcPr>
            <w:tcW w:w="14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Ноябрь</w:t>
            </w:r>
          </w:p>
        </w:tc>
      </w:tr>
      <w:tr w:rsidR="00F45287" w:rsidTr="009100A6">
        <w:trPr>
          <w:trHeight w:val="268"/>
        </w:trPr>
        <w:tc>
          <w:tcPr>
            <w:tcW w:w="14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trHeight w:val="567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Сюжетно-ролевые игры «Семья», «Магазин».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Подвижные игры «Птички и дождик», «Мой веселый звонкий мяч».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Ознакомление со свойствами мокрого и сухого песка (в помещении).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Игры с песком (детям предлагается вылепить из мокрого песка куличики для кукол).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 Рассматривание предметов разного цвета, на</w:t>
            </w:r>
            <w:r>
              <w:rPr>
                <w:color w:val="000000"/>
                <w:sz w:val="22"/>
                <w:szCs w:val="22"/>
              </w:rPr>
              <w:softHyphen/>
              <w:t>ходящихся в группе (воспитатель предлагает най</w:t>
            </w:r>
            <w:r>
              <w:rPr>
                <w:color w:val="000000"/>
                <w:sz w:val="22"/>
                <w:szCs w:val="22"/>
              </w:rPr>
              <w:softHyphen/>
              <w:t>ти предметы желтого, зеленого цвета).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Чтение русской народной сказки (на выбор воспитателя или детей).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Коллективная игра «Раздувайся, пузырь...»</w:t>
            </w:r>
          </w:p>
        </w:tc>
        <w:tc>
          <w:tcPr>
            <w:tcW w:w="4913" w:type="dxa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 Выполнение детьми простейших трудовых действий: складывание одежды в шкафчик после прогулки, уборка игрушек.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действиями воспитателя (полив цветов, изготовление дидактического материла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занятию).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 Выполнение поручений воспитателя (принеси игрушки - зайку и мишку, посади игрушки на стульчики, накорми зайку и мишку кашей).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Оказание детьми посильной помощи няне во время застилания постелей.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Дидактическая игра «Что мы надеваем на но</w:t>
            </w:r>
            <w:r>
              <w:rPr>
                <w:color w:val="000000"/>
                <w:sz w:val="22"/>
                <w:szCs w:val="22"/>
              </w:rPr>
              <w:softHyphen/>
              <w:t>ги?» (воспитатель предлагает детям из всех кар</w:t>
            </w:r>
            <w:r>
              <w:rPr>
                <w:color w:val="000000"/>
                <w:sz w:val="22"/>
                <w:szCs w:val="22"/>
              </w:rPr>
              <w:softHyphen/>
              <w:t>точек выбрать те, на которых изображены пред</w:t>
            </w:r>
            <w:r>
              <w:rPr>
                <w:color w:val="000000"/>
                <w:sz w:val="22"/>
                <w:szCs w:val="22"/>
              </w:rPr>
              <w:softHyphen/>
              <w:t>меты обуви; дети находят и называют).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Приучение детей к самостоятельному одеванию и раздеванию</w:t>
            </w:r>
          </w:p>
        </w:tc>
        <w:tc>
          <w:tcPr>
            <w:tcW w:w="5002" w:type="dxa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Уточнение правил безопасности во время игр с песком: не брать песок в рот, не обсы</w:t>
            </w:r>
            <w:r>
              <w:rPr>
                <w:color w:val="000000"/>
                <w:sz w:val="22"/>
                <w:szCs w:val="22"/>
              </w:rPr>
              <w:softHyphen/>
              <w:t>паться песком, не тереть глаза руками.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Упражнения для глаз: отведи глаза в сторону (за рукой воспитателя), поморгай, закрой глаза, зажмурься, широко открой глаза.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Беседа «Как беречь глаза?». Рассматривание иллюстративного материала по теме беседы.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Дидактическая игра «Как беречь глаза?»: воспитатель раскладывает обратной стороной вверх картинки с правилами гигиены и безо</w:t>
            </w:r>
            <w:r>
              <w:rPr>
                <w:color w:val="000000"/>
                <w:sz w:val="22"/>
                <w:szCs w:val="22"/>
              </w:rPr>
              <w:softHyphen/>
              <w:t>пасности глаз. Дети берут по одной картинке, рассматривают и объясняют ее содержание (с помощью воспитателя)</w:t>
            </w:r>
          </w:p>
        </w:tc>
      </w:tr>
      <w:tr w:rsidR="00F45287" w:rsidTr="009100A6">
        <w:trPr>
          <w:trHeight w:val="366"/>
        </w:trPr>
        <w:tc>
          <w:tcPr>
            <w:tcW w:w="14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2-я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rPr>
          <w:trHeight w:val="567"/>
        </w:trPr>
        <w:tc>
          <w:tcPr>
            <w:tcW w:w="4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Подвижные игры «Лови мяч», «Птички в гнез</w:t>
            </w:r>
            <w:r>
              <w:rPr>
                <w:color w:val="000000"/>
                <w:sz w:val="22"/>
                <w:szCs w:val="22"/>
              </w:rPr>
              <w:softHyphen/>
              <w:t>дышках».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Самостоятельные игры с персонажами-игрушками.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Дидактические игры на развитие внимания и памяти (дети рассматривают картинки, находят изображения, названные воспитателем, запомина</w:t>
            </w:r>
            <w:r>
              <w:rPr>
                <w:color w:val="000000"/>
                <w:sz w:val="22"/>
                <w:szCs w:val="22"/>
              </w:rPr>
              <w:softHyphen/>
              <w:t>ют несколько картинок, затем называют их).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Сюжетно-ролевая игра «Дети посещают врача» (обсудить правила поведения в больнице).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Игры на развитие мелкой моторики руки (шну</w:t>
            </w:r>
            <w:r>
              <w:rPr>
                <w:color w:val="000000"/>
                <w:sz w:val="22"/>
                <w:szCs w:val="22"/>
              </w:rPr>
              <w:softHyphen/>
              <w:t>ровки, игрушки с пуговицами, молниями, крюч</w:t>
            </w:r>
            <w:r>
              <w:rPr>
                <w:color w:val="000000"/>
                <w:sz w:val="22"/>
                <w:szCs w:val="22"/>
              </w:rPr>
              <w:softHyphen/>
              <w:t>ками т. д.)</w:t>
            </w:r>
          </w:p>
        </w:tc>
        <w:tc>
          <w:tcPr>
            <w:tcW w:w="491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«Научим куклу наводить порядок в комнате».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на прогулке за старшими дошколь</w:t>
            </w:r>
            <w:r>
              <w:rPr>
                <w:color w:val="000000"/>
                <w:sz w:val="22"/>
                <w:szCs w:val="22"/>
              </w:rPr>
              <w:softHyphen/>
              <w:t>никами, подметающими дорожки.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Выполнение поручений воспитателя (принеси лейку для полива растений, вытри тряпочкой пол</w:t>
            </w:r>
            <w:r>
              <w:rPr>
                <w:color w:val="000000"/>
                <w:sz w:val="22"/>
                <w:szCs w:val="22"/>
              </w:rPr>
              <w:softHyphen/>
              <w:t>ку, разложи коробки с карандашами на столе).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Конструирование кроваток из кирпичиков для игрушек.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Рассматривание картинок с изображением представителей разных профессий (врач, строи</w:t>
            </w:r>
            <w:r>
              <w:rPr>
                <w:color w:val="000000"/>
                <w:sz w:val="22"/>
                <w:szCs w:val="22"/>
              </w:rPr>
              <w:softHyphen/>
              <w:t>тель, продавец, дворник, повар).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Подвижная игра «Повтори движения»</w:t>
            </w:r>
          </w:p>
        </w:tc>
        <w:tc>
          <w:tcPr>
            <w:tcW w:w="500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Повторение элементарных правил безопас</w:t>
            </w:r>
            <w:r>
              <w:rPr>
                <w:color w:val="000000"/>
                <w:sz w:val="22"/>
                <w:szCs w:val="22"/>
              </w:rPr>
              <w:softHyphen/>
              <w:t>ного передвижения в помещении: быть осто</w:t>
            </w:r>
            <w:r>
              <w:rPr>
                <w:color w:val="000000"/>
                <w:sz w:val="22"/>
                <w:szCs w:val="22"/>
              </w:rPr>
              <w:softHyphen/>
              <w:t>рожными при спуске и подъеме по лестнице; держаться за перила.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Уточнение правил одевания по сезону на примере куклы (дети подбирают кукле одежду и обувь, соответствующую сезону, и помогают воспитателю одеть и обуть куклу).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Подвижные игры «Не переползай линию!», «Зайка серенький сидит».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Наблюдение за птицами, насекомыми во время прогулки (уточнить, что ловить птиц и насекомых нельзя, нельзя беспокоить их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 причинять им вред)</w:t>
            </w:r>
          </w:p>
        </w:tc>
      </w:tr>
    </w:tbl>
    <w:p w:rsidR="00F45287" w:rsidRDefault="00F45287" w:rsidP="00F45287">
      <w:pPr>
        <w:rPr>
          <w:lang w:val="en-US"/>
        </w:rPr>
      </w:pPr>
    </w:p>
    <w:p w:rsidR="00F45287" w:rsidRDefault="00F45287" w:rsidP="00F45287">
      <w:pPr>
        <w:rPr>
          <w:lang w:val="en-US"/>
        </w:rPr>
      </w:pPr>
    </w:p>
    <w:p w:rsidR="00F45287" w:rsidRDefault="00F45287" w:rsidP="00F45287"/>
    <w:p w:rsidR="00F45287" w:rsidRPr="001C03EA" w:rsidRDefault="00F45287" w:rsidP="00F45287"/>
    <w:tbl>
      <w:tblPr>
        <w:tblW w:w="14611" w:type="dxa"/>
        <w:tblInd w:w="-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2"/>
        <w:gridCol w:w="10"/>
        <w:gridCol w:w="4903"/>
        <w:gridCol w:w="10"/>
        <w:gridCol w:w="10"/>
        <w:gridCol w:w="4716"/>
        <w:gridCol w:w="10"/>
        <w:gridCol w:w="10"/>
        <w:gridCol w:w="10"/>
      </w:tblGrid>
      <w:tr w:rsidR="00F45287" w:rsidTr="009100A6">
        <w:trPr>
          <w:trHeight w:val="278"/>
        </w:trPr>
        <w:tc>
          <w:tcPr>
            <w:tcW w:w="1461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3-я неделя</w:t>
            </w:r>
          </w:p>
        </w:tc>
      </w:tr>
      <w:tr w:rsidR="00F45287" w:rsidTr="009100A6">
        <w:trPr>
          <w:trHeight w:val="3858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Пальчиковая гимнастика «Этот пальчик - де</w:t>
            </w:r>
            <w:r>
              <w:rPr>
                <w:color w:val="000000"/>
                <w:sz w:val="22"/>
                <w:szCs w:val="22"/>
              </w:rPr>
              <w:softHyphen/>
              <w:t xml:space="preserve">душка. 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Сюжетно-ролевая игра «Семья».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Подвижные игры «Принеси предмет», «Найди флажок».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Инсценировка русской народной сказки «Козлятки и волк» (обр. К. Ушинского).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Дидактические игры «Чудесный мешочек», «Найди предмет желтого (зеленого, красного) цвета».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Организация коллективной игры с игрушками с целью воспитания доброжелательных взаимоотношений со сверстниками.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7. Выполнение движений, соответствующих тексту русской народной песенки «Заинька, походи...»</w:t>
            </w:r>
          </w:p>
        </w:tc>
        <w:tc>
          <w:tcPr>
            <w:tcW w:w="4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Дидактическая игра «Что умеет делать повар?». 2. Выполнение поручений воспитателя (принеси одну куклу, один мяч, отнеси в корзину одну кеглю и т. д.).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Знакомство с трудом няни, наблюдение за тем, как няня подметает пол, накрывает на стол перед завтраком, обедом.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Коллективная уборка в игровом уголке.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Выполнение музыкально-ритмических движений под музыкальное сопровождение «Вот как мы умеем!» (муз. Е. Тиличеевой, сл. Н. Френкель).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Рассматривание сюжетных картинок с изображением людей, которые выполняют работу на огороде, в саду осенью.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Слушание рассказа воспитателя о том, как трудятся животные во время подготовки к зиме</w:t>
            </w:r>
          </w:p>
        </w:tc>
        <w:tc>
          <w:tcPr>
            <w:tcW w:w="47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Повторение элементарных правил безопас</w:t>
            </w:r>
            <w:r>
              <w:rPr>
                <w:color w:val="000000"/>
                <w:sz w:val="22"/>
                <w:szCs w:val="22"/>
              </w:rPr>
              <w:softHyphen/>
              <w:t>ного передвижения в помещении: быть осто</w:t>
            </w:r>
            <w:r>
              <w:rPr>
                <w:color w:val="000000"/>
                <w:sz w:val="22"/>
                <w:szCs w:val="22"/>
              </w:rPr>
              <w:softHyphen/>
              <w:t xml:space="preserve">рожными при спуске и подъеме по лестнице; держаться за перила.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животными в зооуголке (формирование элементарных представлений о способах взаимодействия с растениями и жи</w:t>
            </w:r>
            <w:r>
              <w:rPr>
                <w:color w:val="000000"/>
                <w:sz w:val="22"/>
                <w:szCs w:val="22"/>
              </w:rPr>
              <w:softHyphen/>
              <w:t>вотными: рассматривать растения, не нанося им вреда, наблюдать за животными, не беспо</w:t>
            </w:r>
            <w:r>
              <w:rPr>
                <w:color w:val="000000"/>
                <w:sz w:val="22"/>
                <w:szCs w:val="22"/>
              </w:rPr>
              <w:softHyphen/>
              <w:t xml:space="preserve">коя их и не причиняя им вреда).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Ознакомление детей с правилами поведения в общественном транспорте.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Обсуждение ситуации «дети бросают друг в друга игрушки, песок» (объяснить правила взаимодействия детей в игре)</w:t>
            </w:r>
          </w:p>
        </w:tc>
      </w:tr>
      <w:tr w:rsidR="00F45287" w:rsidTr="009100A6">
        <w:trPr>
          <w:trHeight w:val="269"/>
        </w:trPr>
        <w:tc>
          <w:tcPr>
            <w:tcW w:w="1461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trHeight w:val="3583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Сюжетно-ролевые игры «Больница», «Цветоч</w:t>
            </w:r>
            <w:r>
              <w:rPr>
                <w:color w:val="000000"/>
                <w:sz w:val="22"/>
                <w:szCs w:val="22"/>
              </w:rPr>
              <w:softHyphen/>
              <w:t>ный магазин».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 Подвижная игра «Заинька» (под рус. нар. ме</w:t>
            </w:r>
            <w:r>
              <w:rPr>
                <w:color w:val="000000"/>
                <w:sz w:val="22"/>
                <w:szCs w:val="22"/>
              </w:rPr>
              <w:softHyphen/>
              <w:t xml:space="preserve">лодию «Зайка»).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Инсценировка стихотворения А. Барто «Ло</w:t>
            </w:r>
            <w:r>
              <w:rPr>
                <w:color w:val="000000"/>
                <w:sz w:val="22"/>
                <w:szCs w:val="22"/>
              </w:rPr>
              <w:softHyphen/>
              <w:t xml:space="preserve">шадка».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Дидактические игры: складывание узора из геометрической мозаики, осязательное обследо</w:t>
            </w:r>
            <w:r>
              <w:rPr>
                <w:color w:val="000000"/>
                <w:sz w:val="22"/>
                <w:szCs w:val="22"/>
              </w:rPr>
              <w:softHyphen/>
              <w:t xml:space="preserve">вание предмета с закрытыми глазами («Отгадай, что это?»).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Формирование умения здороваться и прощать</w:t>
            </w:r>
            <w:r>
              <w:rPr>
                <w:color w:val="000000"/>
                <w:sz w:val="22"/>
                <w:szCs w:val="22"/>
              </w:rPr>
              <w:softHyphen/>
              <w:t>ся (по напоминанию взрослого); излагать собст</w:t>
            </w:r>
            <w:r>
              <w:rPr>
                <w:color w:val="000000"/>
                <w:sz w:val="22"/>
                <w:szCs w:val="22"/>
              </w:rPr>
              <w:softHyphen/>
              <w:t xml:space="preserve">венные просьбы спокойно, употребляя слова «спасибо», «пожалуйста».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Игра «Назови свое имя (имя товарища)»</w:t>
            </w:r>
          </w:p>
        </w:tc>
        <w:tc>
          <w:tcPr>
            <w:tcW w:w="4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Дидактическая игра «Оденем куклу нарядно».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Конструирование из кубиков и кирпичиков полочки для кукольной обуви.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Наблюдение на прогулке за старшими дошкольниками, собирающими игрушки.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Рассматривание сюжетных картинок с изображением людей, выполняющих разные трудовые действия (дети с помощью воспитателя описы</w:t>
            </w:r>
            <w:r>
              <w:rPr>
                <w:color w:val="000000"/>
                <w:sz w:val="22"/>
                <w:szCs w:val="22"/>
              </w:rPr>
              <w:softHyphen/>
              <w:t xml:space="preserve">вают изображенное на картинке).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Сюжетная игра « Поможем повару пригото</w:t>
            </w:r>
            <w:r>
              <w:rPr>
                <w:color w:val="000000"/>
                <w:sz w:val="22"/>
                <w:szCs w:val="22"/>
              </w:rPr>
              <w:softHyphen/>
              <w:t>вить суп (компот)».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6. Уход за комнатными растениями: дети под руко</w:t>
            </w:r>
            <w:r>
              <w:rPr>
                <w:color w:val="000000"/>
                <w:sz w:val="22"/>
                <w:szCs w:val="22"/>
              </w:rPr>
              <w:softHyphen/>
              <w:t>водством воспитателя рыхлят палочкой землю в цветочном горшке, наблюдают, как взрослые вытирают пыль с листочков, поливают цветы из лейки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gridAfter w:val="3"/>
          <w:wAfter w:w="30" w:type="dxa"/>
          <w:trHeight w:val="278"/>
        </w:trPr>
        <w:tc>
          <w:tcPr>
            <w:tcW w:w="145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Декабрь</w:t>
            </w:r>
          </w:p>
        </w:tc>
      </w:tr>
      <w:tr w:rsidR="00F45287" w:rsidTr="009100A6">
        <w:trPr>
          <w:gridAfter w:val="3"/>
          <w:wAfter w:w="30" w:type="dxa"/>
          <w:trHeight w:val="278"/>
        </w:trPr>
        <w:tc>
          <w:tcPr>
            <w:tcW w:w="145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rPr>
          <w:gridAfter w:val="3"/>
          <w:wAfter w:w="30" w:type="dxa"/>
          <w:trHeight w:val="2638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Сюжетно-ролевые игры «Больница», «Магазин». 2. Подвижные игры «Догони клубочек», «Идем за мышкой».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Дидактические игры «Что звучит?», «Чудес</w:t>
            </w:r>
            <w:r>
              <w:rPr>
                <w:color w:val="000000"/>
                <w:sz w:val="22"/>
                <w:szCs w:val="22"/>
              </w:rPr>
              <w:softHyphen/>
              <w:t>ный мешочек».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4. Выполнение игровых на действий по подража</w:t>
            </w:r>
            <w:r>
              <w:rPr>
                <w:color w:val="000000"/>
                <w:sz w:val="22"/>
                <w:szCs w:val="22"/>
              </w:rPr>
              <w:softHyphen/>
              <w:t xml:space="preserve">нию: «Ладошки», «Большие ноги».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Рассматривание предметов разной величины, находящихся в группе.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Коллективная игра «Поезд» (дети становятся друг за другом, держатся за плечи впереди стоя</w:t>
            </w:r>
            <w:r>
              <w:rPr>
                <w:color w:val="000000"/>
                <w:sz w:val="22"/>
                <w:szCs w:val="22"/>
              </w:rPr>
              <w:softHyphen/>
              <w:t>щего и двигаются за воспитателем)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Дидактические игры «Выполни задание» (дети выполняют манипуляции с игрушками по зада</w:t>
            </w:r>
            <w:r>
              <w:rPr>
                <w:color w:val="000000"/>
                <w:sz w:val="22"/>
                <w:szCs w:val="22"/>
              </w:rPr>
              <w:softHyphen/>
              <w:t xml:space="preserve">нию педагога), «У кого такой предмет?».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Наведение порядка в групповой комнате перед выходом на прогулку.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Наблюдение на прогулке за старшими дошколь</w:t>
            </w:r>
            <w:r>
              <w:rPr>
                <w:color w:val="000000"/>
                <w:sz w:val="22"/>
                <w:szCs w:val="22"/>
              </w:rPr>
              <w:softHyphen/>
              <w:t xml:space="preserve">никами, убирающими снег со скамеек.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Знакомство с трудом дворника зимой (убрать с дорожек снег, лед, посыпать их песком и т. д.).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Уход за комнатными растениями под руковод</w:t>
            </w:r>
            <w:r>
              <w:rPr>
                <w:color w:val="000000"/>
                <w:sz w:val="22"/>
                <w:szCs w:val="22"/>
              </w:rPr>
              <w:softHyphen/>
              <w:t>ством педагога</w:t>
            </w:r>
          </w:p>
        </w:tc>
        <w:tc>
          <w:tcPr>
            <w:tcW w:w="47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Уточнение правил безопасности во время игр на улице: не кидать друг в друга снежки, камни, палки.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Дидактическая игра «Что умеют делать руки?». 3. Беседа « Как беречь руки?» (рассматривание иллюстративного материала по теме беседы).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Чтение стихотворения А. Барто «Грузовик».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Игра «Найди машину, которую назову» (за</w:t>
            </w:r>
            <w:r>
              <w:rPr>
                <w:color w:val="000000"/>
                <w:sz w:val="22"/>
                <w:szCs w:val="22"/>
              </w:rPr>
              <w:softHyphen/>
              <w:t>крепить умение различать машины - автомо</w:t>
            </w:r>
            <w:r>
              <w:rPr>
                <w:color w:val="000000"/>
                <w:sz w:val="22"/>
                <w:szCs w:val="22"/>
              </w:rPr>
              <w:softHyphen/>
              <w:t xml:space="preserve">били легковые и грузовые).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Обсуждение «Чем опасна дорога зимой»</w:t>
            </w:r>
          </w:p>
        </w:tc>
      </w:tr>
      <w:tr w:rsidR="00F45287" w:rsidTr="009100A6">
        <w:trPr>
          <w:gridAfter w:val="3"/>
          <w:wAfter w:w="30" w:type="dxa"/>
          <w:trHeight w:val="278"/>
        </w:trPr>
        <w:tc>
          <w:tcPr>
            <w:tcW w:w="145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2-я неделя</w:t>
            </w:r>
          </w:p>
        </w:tc>
      </w:tr>
      <w:tr w:rsidR="00F45287" w:rsidTr="009100A6">
        <w:trPr>
          <w:gridAfter w:val="3"/>
          <w:wAfter w:w="30" w:type="dxa"/>
          <w:trHeight w:val="2685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Сюжетные игры «Матрешка в гости к нам пришла», «Строим дом для игрушки».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Подвижные игры «Поймай бабочку», «Лови мяч».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Самостоятельные игры с персонажами-игрушками.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Дидактические игры «Разрезные картинки», «Составь пирамиду».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Инсценировка «У ребяток ручки хлопают» (муз. Е. Тиличеевой, сл. Ю. Островского).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Дидактическая игра «На чем люди ездят?»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Дидактическая игра «Поможем кукле одеться на прогулку» (дети под руководством педагога выбирают кукольную зимнюю одежду, обувь и одевают куклу).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Складывание игрушек для зимней прогулки в корзину.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Рассматривание комнатных растений, беседа об уходе за ними.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Выполнение поручений воспитателя (принеси цветные карандаши, большой красный мяч, куклу и расческу и т. д.).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Игра «Вопрос-ответ» с демонстрацией предметных картинок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Сюжетная игра «Мы едем на автобусе» (уточнить правила безопасного поведения во время поездки на автобусе).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Конструирование из строительного материа</w:t>
            </w:r>
            <w:r>
              <w:rPr>
                <w:color w:val="000000"/>
                <w:sz w:val="22"/>
                <w:szCs w:val="22"/>
              </w:rPr>
              <w:softHyphen/>
              <w:t xml:space="preserve">ла «Узкая и широкая дорожки на улице».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Беседа «Чего нельзя делать на прогулке?».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Рассматривание картины «Зимой на прогулке». 5. Дидактическая игра «Угадай, на чем пове</w:t>
            </w:r>
            <w:r>
              <w:rPr>
                <w:color w:val="000000"/>
                <w:sz w:val="22"/>
                <w:szCs w:val="22"/>
              </w:rPr>
              <w:softHyphen/>
              <w:t>зешь».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6. Уточнение правил безопасности во время совместных игр в группе</w:t>
            </w:r>
          </w:p>
        </w:tc>
      </w:tr>
      <w:tr w:rsidR="00F45287" w:rsidTr="009100A6">
        <w:trPr>
          <w:gridAfter w:val="3"/>
          <w:wAfter w:w="30" w:type="dxa"/>
          <w:trHeight w:val="278"/>
        </w:trPr>
        <w:tc>
          <w:tcPr>
            <w:tcW w:w="145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3-я неделя</w:t>
            </w:r>
          </w:p>
        </w:tc>
      </w:tr>
      <w:tr w:rsidR="00F45287" w:rsidTr="009100A6">
        <w:trPr>
          <w:gridAfter w:val="3"/>
          <w:wAfter w:w="30" w:type="dxa"/>
          <w:trHeight w:val="219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Сюжетно-ролевые игры «Магазин», «Больни</w:t>
            </w:r>
            <w:r>
              <w:rPr>
                <w:color w:val="000000"/>
                <w:sz w:val="22"/>
                <w:szCs w:val="22"/>
              </w:rPr>
              <w:softHyphen/>
              <w:t>ца». 2. Подвижные игры «Птички и дождик», «Маши</w:t>
            </w:r>
            <w:r>
              <w:rPr>
                <w:color w:val="000000"/>
                <w:sz w:val="22"/>
                <w:szCs w:val="22"/>
              </w:rPr>
              <w:softHyphen/>
              <w:t>ны едут».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Ознакомление со свойствами мокрого и сухого песка (в помещении).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Игры с природным материалом (детям предла</w:t>
            </w:r>
            <w:r>
              <w:rPr>
                <w:color w:val="000000"/>
                <w:sz w:val="22"/>
                <w:szCs w:val="22"/>
              </w:rPr>
              <w:softHyphen/>
              <w:t>гаются для игры шишки, желуди и т. д.).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Рассматривание предметов разного цвета, на</w:t>
            </w:r>
            <w:r>
              <w:rPr>
                <w:color w:val="000000"/>
                <w:sz w:val="22"/>
                <w:szCs w:val="22"/>
              </w:rPr>
              <w:softHyphen/>
              <w:t>ходящихся в группе (воспитатель предлагает найти предметы красного (синего) цвета).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Коллективная игра «Птички летают»</w:t>
            </w:r>
          </w:p>
        </w:tc>
        <w:tc>
          <w:tcPr>
            <w:tcW w:w="491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Обучение детей аккуратному складыванию вещей в шкафчик. 2. Дидактические игры «Что куда поставим?», «Что лишнее?». 3. Наблюдение на прогулке за тем, как старшие дошкольники оказывают посильную помощь дворнику.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 Выполнение поручений воспитателя (убрать кукольную одежду, посуду на места и т. д.).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Сюжетная игра «Приготовим обед для игрушек».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Дидактическая игра «Что делал (делает) двор</w:t>
            </w:r>
            <w:r>
              <w:rPr>
                <w:color w:val="000000"/>
                <w:sz w:val="22"/>
                <w:szCs w:val="22"/>
              </w:rPr>
              <w:softHyphen/>
              <w:t>ник?» (дети называют трудовые действия: чистит дорожки, убирает мусор и т. д.)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Повторение элементарных правил безопасного передвижения в помещении: быть осторожны</w:t>
            </w:r>
            <w:r>
              <w:rPr>
                <w:color w:val="000000"/>
                <w:sz w:val="22"/>
                <w:szCs w:val="22"/>
              </w:rPr>
              <w:softHyphen/>
              <w:t>ми при спуске и подъеме по лестнице; держаться за перила. 2. Наблюдение за животными в зооуголке (формирование элементарных представлений о особах взаимодействия с растениями и жи</w:t>
            </w:r>
            <w:r>
              <w:rPr>
                <w:color w:val="000000"/>
                <w:sz w:val="22"/>
                <w:szCs w:val="22"/>
              </w:rPr>
              <w:softHyphen/>
              <w:t>вотными).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Знакомство с правилами дорожного движения: игры «Лучший пешеход», «Собери светофор».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Обсуждение ситуации: дети мешают друг дру</w:t>
            </w:r>
            <w:r>
              <w:rPr>
                <w:color w:val="000000"/>
                <w:sz w:val="22"/>
                <w:szCs w:val="22"/>
              </w:rPr>
              <w:softHyphen/>
              <w:t>гу играть, забирают друг у друга игрушки (объ</w:t>
            </w:r>
            <w:r>
              <w:rPr>
                <w:color w:val="000000"/>
                <w:sz w:val="22"/>
                <w:szCs w:val="22"/>
              </w:rPr>
              <w:softHyphen/>
              <w:t>яснить правила взаимодействия детей в игре)</w:t>
            </w:r>
          </w:p>
        </w:tc>
      </w:tr>
      <w:tr w:rsidR="00F45287" w:rsidTr="009100A6">
        <w:trPr>
          <w:gridAfter w:val="3"/>
          <w:wAfter w:w="30" w:type="dxa"/>
          <w:trHeight w:val="219"/>
        </w:trPr>
        <w:tc>
          <w:tcPr>
            <w:tcW w:w="145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gridAfter w:val="3"/>
          <w:wAfter w:w="30" w:type="dxa"/>
          <w:trHeight w:val="1898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Сюжетно-ролевые игры «Строители», «Парик</w:t>
            </w:r>
            <w:r>
              <w:rPr>
                <w:color w:val="000000"/>
                <w:sz w:val="22"/>
                <w:szCs w:val="22"/>
              </w:rPr>
              <w:softHyphen/>
              <w:t>махерская».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Подвижные игры «Найди флажок», «Не пере</w:t>
            </w:r>
            <w:r>
              <w:rPr>
                <w:color w:val="000000"/>
                <w:sz w:val="22"/>
                <w:szCs w:val="22"/>
              </w:rPr>
              <w:softHyphen/>
              <w:t>ползай линию!».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Самостоятельные игры с персонажами-игруш</w:t>
            </w:r>
            <w:r>
              <w:rPr>
                <w:color w:val="000000"/>
                <w:sz w:val="22"/>
                <w:szCs w:val="22"/>
              </w:rPr>
              <w:softHyphen/>
              <w:t>ками.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Дидактические игры «Покажи игрушку синего (красного, желтого) цвета», «Найди картинку».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Ходьба за воспитателем подгруппами, всей группой, парами по кругу, обходя предметы, с перешагиванием предметов.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Игры на развитие мелкой моторики рук (шну</w:t>
            </w:r>
            <w:r>
              <w:rPr>
                <w:color w:val="000000"/>
                <w:sz w:val="22"/>
                <w:szCs w:val="22"/>
              </w:rPr>
              <w:softHyphen/>
              <w:t>ровки, игрушки с пуговицами, молниями, крюч</w:t>
            </w:r>
            <w:r>
              <w:rPr>
                <w:color w:val="000000"/>
                <w:sz w:val="22"/>
                <w:szCs w:val="22"/>
              </w:rPr>
              <w:softHyphen/>
              <w:t>ками т. д.)</w:t>
            </w:r>
          </w:p>
        </w:tc>
        <w:tc>
          <w:tcPr>
            <w:tcW w:w="4913" w:type="dxa"/>
            <w:gridSpan w:val="2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детьми простейших трудовых действий: собрать мусор, сложить книги на по</w:t>
            </w:r>
            <w:r>
              <w:rPr>
                <w:color w:val="000000"/>
                <w:sz w:val="22"/>
                <w:szCs w:val="22"/>
              </w:rPr>
              <w:softHyphen/>
              <w:t>лочку, убрать краски после рисования.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Знакомство с трудом повара, рассматривание игрушечных или настоящих предметов, которые повар использует на кухне.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Дидактическая игра «Найди картинку» (дети среди множества картинок находят ту, которую назовет педагог).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Посадка лука в ящики с землей.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Приучение детей к самостоятельности: убирать за собой игрушки, одеваться с небольшой помо</w:t>
            </w:r>
            <w:r>
              <w:rPr>
                <w:color w:val="000000"/>
                <w:sz w:val="22"/>
                <w:szCs w:val="22"/>
              </w:rPr>
              <w:softHyphen/>
              <w:t>щью взрослого и т. д.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Игра «Будь внимателен». Ситуация: сок нали</w:t>
            </w:r>
            <w:r>
              <w:rPr>
                <w:color w:val="000000"/>
                <w:sz w:val="22"/>
                <w:szCs w:val="22"/>
              </w:rPr>
              <w:softHyphen/>
              <w:t xml:space="preserve">ли в стакан. Где сок? </w:t>
            </w:r>
            <w:r>
              <w:rPr>
                <w:i/>
                <w:iCs/>
                <w:color w:val="000000"/>
                <w:sz w:val="22"/>
                <w:szCs w:val="22"/>
              </w:rPr>
              <w:t>(В стакане.)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i/>
                <w:iCs/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i/>
                <w:iCs/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i/>
                <w:iCs/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i/>
                <w:iCs/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Повторение элементарных правил поведения в детском саду: играть с детьми, не мешая им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 не причиняя боль; уходить из детского сада только с родителями.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рыбками (или черепахами) в аквариуме (формирование элементарных представлений о способах взаимодействия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растениями и животными: рассматривать рас</w:t>
            </w:r>
            <w:r>
              <w:rPr>
                <w:color w:val="000000"/>
                <w:sz w:val="22"/>
                <w:szCs w:val="22"/>
              </w:rPr>
              <w:softHyphen/>
              <w:t>тения, не нанося им вреда, наблюдать за жи</w:t>
            </w:r>
            <w:r>
              <w:rPr>
                <w:color w:val="000000"/>
                <w:sz w:val="22"/>
                <w:szCs w:val="22"/>
              </w:rPr>
              <w:softHyphen/>
              <w:t>вотными, не беспокоя их и не причиняя им вре</w:t>
            </w:r>
            <w:r>
              <w:rPr>
                <w:color w:val="000000"/>
                <w:sz w:val="22"/>
                <w:szCs w:val="22"/>
              </w:rPr>
              <w:softHyphen/>
              <w:t>да).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Подвижная игра «Солнышко и дождик».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Составление рассказа о том, как нужно вести себя на улице, в общественных местах</w:t>
            </w:r>
          </w:p>
        </w:tc>
      </w:tr>
      <w:tr w:rsidR="00F45287" w:rsidTr="009100A6">
        <w:trPr>
          <w:gridAfter w:val="3"/>
          <w:wAfter w:w="30" w:type="dxa"/>
          <w:trHeight w:val="231"/>
        </w:trPr>
        <w:tc>
          <w:tcPr>
            <w:tcW w:w="145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Январь</w:t>
            </w:r>
          </w:p>
        </w:tc>
      </w:tr>
      <w:tr w:rsidR="00F45287" w:rsidTr="009100A6">
        <w:trPr>
          <w:gridAfter w:val="3"/>
          <w:wAfter w:w="30" w:type="dxa"/>
          <w:trHeight w:val="219"/>
        </w:trPr>
        <w:tc>
          <w:tcPr>
            <w:tcW w:w="145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gridAfter w:val="3"/>
          <w:wAfter w:w="30" w:type="dxa"/>
          <w:trHeight w:val="3030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Сюжетные игры «У игрушек праздник», «Ай</w:t>
            </w:r>
            <w:r>
              <w:rPr>
                <w:color w:val="000000"/>
                <w:sz w:val="22"/>
                <w:szCs w:val="22"/>
              </w:rPr>
              <w:softHyphen/>
              <w:t>болит лечит зверей».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Подвижные игры «Поезд», «Флажок».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Инсценировка русской народной потешки «Огуречик, огуречик...».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Дидактические игры: складывание пирамидки из 5-8 колец разной величины, складывание узо</w:t>
            </w:r>
            <w:r>
              <w:rPr>
                <w:color w:val="000000"/>
                <w:sz w:val="22"/>
                <w:szCs w:val="22"/>
              </w:rPr>
              <w:softHyphen/>
              <w:t xml:space="preserve">ра из геометрических фигур.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Игровое упражнение «Кто внимательный».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Наблюдение сюжетно-ролевой игры «Шофер».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Рисование бус для кукол (дети изображают кружочки на нарисованной линии)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13" w:type="dxa"/>
            <w:gridSpan w:val="2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Дидактические игры «Напоим Чебурашку ча</w:t>
            </w:r>
            <w:r>
              <w:rPr>
                <w:color w:val="000000"/>
                <w:sz w:val="22"/>
                <w:szCs w:val="22"/>
              </w:rPr>
              <w:softHyphen/>
              <w:t>ем», «Назови как можно больше предметов».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на прогулке за старшими дошколь-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никами, собирающими игрушки.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Выполнение поручений воспитателя по уборке игрушек в группе.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Подвижно-развивающая игра «Расти, расти, лучок».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Уход за комнатными растениями: дети под руко</w:t>
            </w:r>
            <w:r>
              <w:rPr>
                <w:color w:val="000000"/>
                <w:sz w:val="22"/>
                <w:szCs w:val="22"/>
              </w:rPr>
              <w:softHyphen/>
              <w:t>водством воспитателя рыхлят палочкой землю в цветочном горшке, наблюдают, как взрослые выти</w:t>
            </w:r>
            <w:r>
              <w:rPr>
                <w:color w:val="000000"/>
                <w:sz w:val="22"/>
                <w:szCs w:val="22"/>
              </w:rPr>
              <w:softHyphen/>
              <w:t>рают пыль с листочков, поливают цветы из лейки. 6. Беседа «Домашние животные и уход за ними»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Рисование по замыслу (уточнить у детей пра</w:t>
            </w:r>
            <w:r>
              <w:rPr>
                <w:color w:val="000000"/>
                <w:sz w:val="22"/>
                <w:szCs w:val="22"/>
              </w:rPr>
              <w:softHyphen/>
              <w:t>вила безопасного поведения во время изобрази</w:t>
            </w:r>
            <w:r>
              <w:rPr>
                <w:color w:val="000000"/>
                <w:sz w:val="22"/>
                <w:szCs w:val="22"/>
              </w:rPr>
              <w:softHyphen/>
              <w:t>тельной деятельности).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Чтение сказки Л. Н. Толстого «Три медведя». 3. Подвижная игра «Воробышки и автомобиль». 4. Дидактическая игра «Чья мама? Чей ма</w:t>
            </w:r>
            <w:r>
              <w:rPr>
                <w:color w:val="000000"/>
                <w:sz w:val="22"/>
                <w:szCs w:val="22"/>
              </w:rPr>
              <w:softHyphen/>
              <w:t>лыш?» (уточнить названия животных и их де</w:t>
            </w:r>
            <w:r>
              <w:rPr>
                <w:color w:val="000000"/>
                <w:sz w:val="22"/>
                <w:szCs w:val="22"/>
              </w:rPr>
              <w:softHyphen/>
              <w:t>тенышей, повторить правила поведения с жи</w:t>
            </w:r>
            <w:r>
              <w:rPr>
                <w:color w:val="000000"/>
                <w:sz w:val="22"/>
                <w:szCs w:val="22"/>
              </w:rPr>
              <w:softHyphen/>
              <w:t xml:space="preserve">вотными).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Наблюдение за игровой ситуацией «Куклы надевают летнюю одежду на прогулку зимой» (уточнить правила одевания по погоде)</w:t>
            </w:r>
          </w:p>
        </w:tc>
      </w:tr>
      <w:tr w:rsidR="00F45287" w:rsidTr="009100A6">
        <w:trPr>
          <w:gridAfter w:val="1"/>
          <w:wAfter w:w="10" w:type="dxa"/>
          <w:trHeight w:val="298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gridAfter w:val="1"/>
          <w:wAfter w:w="10" w:type="dxa"/>
          <w:trHeight w:val="3044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Сюжетно-ролевая игра «Семья».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Подвижные игры «Птички в гнездышках», «Найди флажок».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Инсценировка четверостишия: Мы по лесу шли, шли -Подберезовик нашли. Раз грибок и два грибок Положили в кузовок.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Дидактическая игра «Устроим кукле комнату».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Организация коллективной игры с игрушками с целью воспитания доброжелательных взаимо</w:t>
            </w:r>
            <w:r>
              <w:rPr>
                <w:color w:val="000000"/>
                <w:sz w:val="22"/>
                <w:szCs w:val="22"/>
              </w:rPr>
              <w:softHyphen/>
              <w:t xml:space="preserve">отношений со сверстниками.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Игры с солнечным зайчиком (педагог показыва</w:t>
            </w:r>
            <w:r>
              <w:rPr>
                <w:color w:val="000000"/>
                <w:sz w:val="22"/>
                <w:szCs w:val="22"/>
              </w:rPr>
              <w:softHyphen/>
              <w:t>ет, как с помощью зеркала на стенах и потолке появляется солнечный зайчик; дети «ловят»)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Дидактическая игра «Что умеет делать мама (бабушка)?».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Коллективная уборка в игровом уголке.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Наблюдение за ростом и развитием перьев лука. 4. Рассматривание сюжетных картинок с изображением людей, которые работают на улицах города зимой.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Слушание рассказа воспитателя о том, как тру</w:t>
            </w:r>
            <w:r>
              <w:rPr>
                <w:color w:val="000000"/>
                <w:sz w:val="22"/>
                <w:szCs w:val="22"/>
              </w:rPr>
              <w:softHyphen/>
              <w:t xml:space="preserve">дятся работники прачечной детского сада.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Сюжетная игра «Постираем кукле платье».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Конструирование мебели из строительного ма</w:t>
            </w:r>
            <w:r>
              <w:rPr>
                <w:color w:val="000000"/>
                <w:sz w:val="22"/>
                <w:szCs w:val="22"/>
              </w:rPr>
              <w:softHyphen/>
              <w:t>терила (для кукол)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Подвижные игры «Через ручеек», «Зайка серенький сидит».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иллюстраций по теме «Пешеход переходит улицу».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Целевая прогулка: наблюдение затем, что происходит на улице; уточнить правила поведения на улице: не выходить за пределы детского сада без родителей или воспитателей, не подходить к незнакомым взрослым, не брать предлагаемые ими угощения, игрушки</w:t>
            </w:r>
          </w:p>
        </w:tc>
      </w:tr>
      <w:tr w:rsidR="00F45287" w:rsidTr="009100A6">
        <w:trPr>
          <w:gridAfter w:val="1"/>
          <w:wAfter w:w="10" w:type="dxa"/>
          <w:trHeight w:val="288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3-я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rPr>
          <w:gridAfter w:val="1"/>
          <w:wAfter w:w="10" w:type="dxa"/>
          <w:trHeight w:val="503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Подвижные игры «Непослушные мячи», «Мышки-шалунишки».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Самостоятельные игры с персонажами-игрушками.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Дидактические игры на развитие внимания и памяти (дети рассматривают предметы, называют их, запоминают; затем педагог убирает предметы, а дети называют то, что запомнили).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Сюжетно-ролерая игра «Дети пришли в мага</w:t>
            </w:r>
            <w:r>
              <w:rPr>
                <w:color w:val="000000"/>
                <w:sz w:val="22"/>
                <w:szCs w:val="22"/>
              </w:rPr>
              <w:softHyphen/>
              <w:t>зин» (обсудить правила поведения в магазине).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 Исполнение парного танца («Парный танец», русская народная мелодия в обр. Е. Тиличеевой)</w:t>
            </w:r>
          </w:p>
        </w:tc>
        <w:tc>
          <w:tcPr>
            <w:tcW w:w="4923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Целевая прогулка «Подкормим птиц зимой» (формировать желание помогать птицам в зим</w:t>
            </w:r>
            <w:r>
              <w:rPr>
                <w:color w:val="000000"/>
                <w:sz w:val="22"/>
                <w:szCs w:val="22"/>
              </w:rPr>
              <w:softHyphen/>
              <w:t xml:space="preserve">ний период, закрепить знание названий птиц).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сюжетных картинок с изображением людей, выполняющих разные трудовые действия (дети с помощью воспитателя описы</w:t>
            </w:r>
            <w:r>
              <w:rPr>
                <w:color w:val="000000"/>
                <w:sz w:val="22"/>
                <w:szCs w:val="22"/>
              </w:rPr>
              <w:softHyphen/>
              <w:t xml:space="preserve">вают изображенное на картинке).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Уход за комнатными растениями: дети под ру</w:t>
            </w:r>
            <w:r>
              <w:rPr>
                <w:color w:val="000000"/>
                <w:sz w:val="22"/>
                <w:szCs w:val="22"/>
              </w:rPr>
              <w:softHyphen/>
              <w:t>ководством воспитателя рыхлят палочкой землю в цветочном горшке, наблюдают, как взрослые вытирают пыль с листочков, поливают цветы из лейки)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Подвижно-дидактическая игра «Пешеход переходит улицу».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Формирование элементарных представле</w:t>
            </w:r>
            <w:r>
              <w:rPr>
                <w:color w:val="000000"/>
                <w:sz w:val="22"/>
                <w:szCs w:val="22"/>
              </w:rPr>
              <w:softHyphen/>
              <w:t>ний о способах взаимодействия с растениями и животными (рассматривать растения, не нанося им вреда, наблюдать за животными, не беспо</w:t>
            </w:r>
            <w:r>
              <w:rPr>
                <w:color w:val="000000"/>
                <w:sz w:val="22"/>
                <w:szCs w:val="22"/>
              </w:rPr>
              <w:softHyphen/>
              <w:t>коя их и не причиняя им вреда).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Чтение русской народной сказки «Козлятки и волк» (обр. К. Ушинского).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Подвижные игры «Мяч в кругу», «Попади в во</w:t>
            </w:r>
            <w:r>
              <w:rPr>
                <w:color w:val="000000"/>
                <w:sz w:val="22"/>
                <w:szCs w:val="22"/>
              </w:rPr>
              <w:softHyphen/>
              <w:t xml:space="preserve">ротца» (уточнить правила безопасного поведения во время коллективной подвижной игры) </w:t>
            </w:r>
          </w:p>
        </w:tc>
      </w:tr>
      <w:tr w:rsidR="00F45287" w:rsidTr="009100A6">
        <w:trPr>
          <w:gridAfter w:val="1"/>
          <w:wAfter w:w="10" w:type="dxa"/>
          <w:trHeight w:val="502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gridAfter w:val="1"/>
          <w:wAfter w:w="10" w:type="dxa"/>
          <w:trHeight w:val="231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Сюжетно-ролевые игры «Больница», «Мага</w:t>
            </w:r>
            <w:r>
              <w:rPr>
                <w:color w:val="000000"/>
                <w:sz w:val="22"/>
                <w:szCs w:val="22"/>
              </w:rPr>
              <w:softHyphen/>
              <w:t>зин».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 Игровое развлечение «Зимние забавы».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Дидактические игры «Что звучит?», «Где фла</w:t>
            </w:r>
            <w:r>
              <w:rPr>
                <w:color w:val="000000"/>
                <w:sz w:val="22"/>
                <w:szCs w:val="22"/>
              </w:rPr>
              <w:softHyphen/>
              <w:t>жок?».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Игровая ситуация «Игрушки готовятся к про</w:t>
            </w:r>
            <w:r>
              <w:rPr>
                <w:color w:val="000000"/>
                <w:sz w:val="22"/>
                <w:szCs w:val="22"/>
              </w:rPr>
              <w:softHyphen/>
              <w:t>гулке».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 Рассматривание предметов разного назначения (посуда, игрушки, книги), находящихся в группе.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«Упражнения со снежками» (русская народная мелодия).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Коллективные Ифы «Мышки и кот», «Карусель»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23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Беседа «Как я помогаю маме».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Конструирование из кубиков и кирпичиков подставок для игрушек.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Развивающая игра «Камешки» (дети под руко</w:t>
            </w:r>
            <w:r>
              <w:rPr>
                <w:color w:val="000000"/>
                <w:sz w:val="22"/>
                <w:szCs w:val="22"/>
              </w:rPr>
              <w:softHyphen/>
              <w:t>водством педагога группируют камешки по раз</w:t>
            </w:r>
            <w:r>
              <w:rPr>
                <w:color w:val="000000"/>
                <w:sz w:val="22"/>
                <w:szCs w:val="22"/>
              </w:rPr>
              <w:softHyphen/>
              <w:t>меру, цвету, форме, текстуре).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Дидактическая игра «Что не подходит?» (дети рассматривают картинки с предметами и назы</w:t>
            </w:r>
            <w:r>
              <w:rPr>
                <w:color w:val="000000"/>
                <w:sz w:val="22"/>
                <w:szCs w:val="22"/>
              </w:rPr>
              <w:softHyphen/>
              <w:t>вают те, которые не подходят для работы врача).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Лепка из пластилина зернышек для птиц</w:t>
            </w:r>
          </w:p>
        </w:tc>
        <w:tc>
          <w:tcPr>
            <w:tcW w:w="4736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Знакомство с элементарными правилами по</w:t>
            </w:r>
            <w:r>
              <w:rPr>
                <w:color w:val="000000"/>
                <w:sz w:val="22"/>
                <w:szCs w:val="22"/>
              </w:rPr>
              <w:softHyphen/>
              <w:t>ведения в детском саду: нельзя брать в рот не</w:t>
            </w:r>
            <w:r>
              <w:rPr>
                <w:color w:val="000000"/>
                <w:sz w:val="22"/>
                <w:szCs w:val="22"/>
              </w:rPr>
              <w:softHyphen/>
              <w:t>съедобные предметы, нельзя засовывать в нос и ухо какие-либо предметы.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сюжетных картинок с изо</w:t>
            </w:r>
            <w:r>
              <w:rPr>
                <w:color w:val="000000"/>
                <w:sz w:val="22"/>
                <w:szCs w:val="22"/>
              </w:rPr>
              <w:softHyphen/>
              <w:t>бражением детей, выполняющих какие-либо действия (предложить детям оценить правиль</w:t>
            </w:r>
            <w:r>
              <w:rPr>
                <w:color w:val="000000"/>
                <w:sz w:val="22"/>
                <w:szCs w:val="22"/>
              </w:rPr>
              <w:softHyphen/>
              <w:t>ность действий с точки зрения безопасности).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Чтение английской народной песенки «У ма</w:t>
            </w:r>
            <w:r>
              <w:rPr>
                <w:color w:val="000000"/>
                <w:sz w:val="22"/>
                <w:szCs w:val="22"/>
              </w:rPr>
              <w:softHyphen/>
              <w:t>ленькой Мэри...».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Дидактическая игра «Чего нельзя делать в детском саду?»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gridAfter w:val="1"/>
          <w:wAfter w:w="10" w:type="dxa"/>
          <w:trHeight w:val="231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Февраль</w:t>
            </w:r>
          </w:p>
        </w:tc>
      </w:tr>
      <w:tr w:rsidR="00F45287" w:rsidTr="009100A6">
        <w:trPr>
          <w:gridAfter w:val="1"/>
          <w:wAfter w:w="10" w:type="dxa"/>
          <w:trHeight w:val="231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1-я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rPr>
          <w:gridAfter w:val="1"/>
          <w:wAfter w:w="10" w:type="dxa"/>
          <w:trHeight w:val="3285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Сюжетно-ролевые игры «Семья», «Готовим обед».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smallCap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Подвижные игры «Птички, летите ко мне», «Солнце и </w:t>
            </w:r>
            <w:r>
              <w:rPr>
                <w:smallCaps/>
                <w:color w:val="000000"/>
                <w:sz w:val="22"/>
                <w:szCs w:val="22"/>
              </w:rPr>
              <w:t>дождик».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Театрализованная игра «Концерт для игрушек» (с использованием музыкальных инструментов).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Дидактические игры «Найди игрушку» (среди изображений разных предметов дети находят оп</w:t>
            </w:r>
            <w:r>
              <w:rPr>
                <w:color w:val="000000"/>
                <w:sz w:val="22"/>
                <w:szCs w:val="22"/>
              </w:rPr>
              <w:softHyphen/>
              <w:t>ределенную игрушку), «Найди большой и малень-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кий шарики» (дети соотносят по величине пло</w:t>
            </w:r>
            <w:r>
              <w:rPr>
                <w:color w:val="000000"/>
                <w:sz w:val="22"/>
                <w:szCs w:val="22"/>
              </w:rPr>
              <w:softHyphen/>
              <w:t xml:space="preserve">скостные изображения воздушных шаров).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Инсценировка русской народной потешки «Наша Маша маленька...»</w:t>
            </w:r>
          </w:p>
        </w:tc>
        <w:tc>
          <w:tcPr>
            <w:tcW w:w="4923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детьми простейших трудовых дей</w:t>
            </w:r>
            <w:r>
              <w:rPr>
                <w:color w:val="000000"/>
                <w:sz w:val="22"/>
                <w:szCs w:val="22"/>
              </w:rPr>
              <w:softHyphen/>
              <w:t>ствий: складывание одежды в шкафчик после про</w:t>
            </w:r>
            <w:r>
              <w:rPr>
                <w:color w:val="000000"/>
                <w:sz w:val="22"/>
                <w:szCs w:val="22"/>
              </w:rPr>
              <w:softHyphen/>
              <w:t>гулки, уборка игрушек.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действиями воспитателя (полив цветов, изготовление дидактического материла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занятию).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Дидактическая игра «Где работают взрослые?» (дети рассматривают картинки с изображением представителей разных профессий).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Приучение детей к самостоятельному одева</w:t>
            </w:r>
            <w:r>
              <w:rPr>
                <w:color w:val="000000"/>
                <w:sz w:val="22"/>
                <w:szCs w:val="22"/>
              </w:rPr>
              <w:softHyphen/>
              <w:t>нию и раздеванию, застегиванию пуговиц, липу</w:t>
            </w:r>
            <w:r>
              <w:rPr>
                <w:color w:val="000000"/>
                <w:sz w:val="22"/>
                <w:szCs w:val="22"/>
              </w:rPr>
              <w:softHyphen/>
              <w:t xml:space="preserve">чек, молний.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Беседа «Откуда привозят продукты в детский сад?»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Знакомство с элементарными правилами безопасного передвижения в помещении: быть осторожными при спуске и подъеме по лест</w:t>
            </w:r>
            <w:r>
              <w:rPr>
                <w:color w:val="000000"/>
                <w:sz w:val="22"/>
                <w:szCs w:val="22"/>
              </w:rPr>
              <w:softHyphen/>
              <w:t>нице; держаться за перила.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Подвижные игры «Не переползай линию!», «Догоните меня!», «Прокати мяч».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Сюжетная игра на макете «Дети переходят улицу».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Наблюдение за игровой ситуацией «Куклы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 моют фрукты и овощи перед едой».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Составление рассказа по теме «Дорожное движение»</w:t>
            </w:r>
          </w:p>
        </w:tc>
      </w:tr>
      <w:tr w:rsidR="00F45287" w:rsidTr="009100A6">
        <w:trPr>
          <w:gridAfter w:val="1"/>
          <w:wAfter w:w="10" w:type="dxa"/>
          <w:trHeight w:val="288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gridAfter w:val="1"/>
          <w:wAfter w:w="10" w:type="dxa"/>
          <w:trHeight w:val="3018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Сюжетно-ролевая игра «Встреча с доктором».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Игра-забава «Жмурки».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Малоподвижная игра «Кого не хватает?».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Речевое упражнение «Барабанщик» (В. Буйко).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Исполнение импровизационного танца «Танец петушков» (муз. А. Филиппенко) с использовани</w:t>
            </w:r>
            <w:r>
              <w:rPr>
                <w:color w:val="000000"/>
                <w:sz w:val="22"/>
                <w:szCs w:val="22"/>
              </w:rPr>
              <w:softHyphen/>
              <w:t xml:space="preserve">ем шапочек-масок.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Игра «Повтори за мной» (воспитатель произ</w:t>
            </w:r>
            <w:r>
              <w:rPr>
                <w:color w:val="000000"/>
                <w:sz w:val="22"/>
                <w:szCs w:val="22"/>
              </w:rPr>
              <w:softHyphen/>
              <w:t>носит разные звуки: тихий лай собачки, пыхте</w:t>
            </w:r>
            <w:r>
              <w:rPr>
                <w:color w:val="000000"/>
                <w:sz w:val="22"/>
                <w:szCs w:val="22"/>
              </w:rPr>
              <w:softHyphen/>
              <w:t>ние, мычание, жужжание, кашель, а дети повто</w:t>
            </w:r>
            <w:r>
              <w:rPr>
                <w:color w:val="000000"/>
                <w:sz w:val="22"/>
                <w:szCs w:val="22"/>
              </w:rPr>
              <w:softHyphen/>
              <w:t xml:space="preserve">ряют за педагогом).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Рисование по замыслу (педагог предлагает детям нарисовать то, что они видят в группе, на участке)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Сюжетная игра «Наведем порядок в кукольной комнате».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Дидактическая игра «Что умеет делать папа (дедушка)» с демонстрацией сюжетных картинок. 3. Выполнение поручений воспитателя (принеси мишку, посади игрушку за стол, накорми мишку кашей).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Оказание детьми посильной помощи няне во время застилания постелей.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Приучение детей поддерживать порядок в иг</w:t>
            </w:r>
            <w:r>
              <w:rPr>
                <w:color w:val="000000"/>
                <w:sz w:val="22"/>
                <w:szCs w:val="22"/>
              </w:rPr>
              <w:softHyphen/>
              <w:t>ровой комнате, по окончании игр расставлять игровой материал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Знакомство с элементарными правилами безопасности дорожного движения (дать детям элементарные представления о правилах до</w:t>
            </w:r>
            <w:r>
              <w:rPr>
                <w:color w:val="000000"/>
                <w:sz w:val="22"/>
                <w:szCs w:val="22"/>
              </w:rPr>
              <w:softHyphen/>
              <w:t xml:space="preserve">рожного движения: автомобили движутся по дороге, светофор регулирует движение транспорта и пешеходов).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Подвижно-дидактическая игра «Будь внима</w:t>
            </w:r>
            <w:r>
              <w:rPr>
                <w:color w:val="000000"/>
                <w:sz w:val="22"/>
                <w:szCs w:val="22"/>
              </w:rPr>
              <w:softHyphen/>
              <w:t>телен!» (познакомить с сигналами светофора; на каждый сигнал дети выполняют определен</w:t>
            </w:r>
            <w:r>
              <w:rPr>
                <w:color w:val="000000"/>
                <w:sz w:val="22"/>
                <w:szCs w:val="22"/>
              </w:rPr>
              <w:softHyphen/>
              <w:t xml:space="preserve">ное движение).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Сюжетная игра на макете «Автомобили и светофор».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Инсценировка русской народной потешки «Большие ноги...»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gridAfter w:val="1"/>
          <w:wAfter w:w="10" w:type="dxa"/>
          <w:trHeight w:val="288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3-я неделя</w:t>
            </w:r>
          </w:p>
        </w:tc>
      </w:tr>
      <w:tr w:rsidR="00F45287" w:rsidTr="009100A6">
        <w:trPr>
          <w:gridAfter w:val="1"/>
          <w:wAfter w:w="10" w:type="dxa"/>
          <w:trHeight w:val="3044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Сюжетно-ролевые игры «Семья», «Готовим обед».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Подвижные игры «Где звенит колокольчик?», «Лошадки».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Игры с водой (звучит музыка, педагог предла</w:t>
            </w:r>
            <w:r>
              <w:rPr>
                <w:color w:val="000000"/>
                <w:sz w:val="22"/>
                <w:szCs w:val="22"/>
              </w:rPr>
              <w:softHyphen/>
              <w:t>гает детям поиграть с мелкими игрушками в теп</w:t>
            </w:r>
            <w:r>
              <w:rPr>
                <w:color w:val="000000"/>
                <w:sz w:val="22"/>
                <w:szCs w:val="22"/>
              </w:rPr>
              <w:softHyphen/>
              <w:t xml:space="preserve">лой мыльной воде, а также переливать воду из одного стакана в другой).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Чтение рассказа Е. Кузнеца «Ботинки».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Русская народная хороводная игра «Кто у нас хороший?».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Игровая ситуация «Помоги товарищу застегнуть рубашку».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Знакомство с частями лица куклы Кати, умывание куклы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23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Наблюдение за действиями повара.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Выполнение движений в соответствии с тек</w:t>
            </w:r>
            <w:r>
              <w:rPr>
                <w:color w:val="000000"/>
                <w:sz w:val="22"/>
                <w:szCs w:val="22"/>
              </w:rPr>
              <w:softHyphen/>
              <w:t xml:space="preserve">стом стихотворения «Вот помощники мои...».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Беседа «Кто главный в машине (автобусе)» (дать представление о профессии водителя).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Оказание детьми посильной помощи няне во время застилания постелей.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Составление рассказа о том, как нужно одеваться на зимнюю прогулку.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Сюжетная игра «Поможем няне подмести пол»</w:t>
            </w:r>
          </w:p>
        </w:tc>
        <w:tc>
          <w:tcPr>
            <w:tcW w:w="4736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Подвижные игры «Кто тише», «Кошка и мышки» (с использованием шапочек-масок).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Составление рассказа «Домашние животные» (уточнить правила безопасного взаимодействия с домашними животными).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Наблюдение за подвижными играми старших дошкольников на прогулке (уточнить правила безопасного поведения во время коллективных игр: не толкаться, не дергать друг друга за руки, за одежду)</w:t>
            </w:r>
          </w:p>
        </w:tc>
      </w:tr>
      <w:tr w:rsidR="00F45287" w:rsidTr="009100A6">
        <w:trPr>
          <w:gridAfter w:val="2"/>
          <w:wAfter w:w="20" w:type="dxa"/>
          <w:trHeight w:val="298"/>
        </w:trPr>
        <w:tc>
          <w:tcPr>
            <w:tcW w:w="145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gridAfter w:val="2"/>
          <w:wAfter w:w="20" w:type="dxa"/>
          <w:trHeight w:val="2550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Русская народная игра «Кот и мыши» с использованием шапочек-масок.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Пальчиковая гимнастика «Встали пальчики» (М. Кольцова).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Игры «Что ты видишь?», «Прятки с платком».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Чтение стихотворения Т. Смирновой «Замарашка рот не мыл...».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Знакомство с членами семьи (учить называть свое имя и имена членов семьи).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Беседа «Что нужно делать, чтобы не болеть?» (объяснить значение здорового питания, физкультуры, прогулок на свежем воздухе, закалки)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Дидактические игры «Кто что делает?» (рассматривание сюжетных картинок с изображением представителей разных профессий, определение трудовых действий каждого).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Наблюдение за действиями воспитателя (полив цветов, изготовление дидактического материла к занятию).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Подвижная игра «Грибники» (дети имитируют движения грибника).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Оказание детьми посильной помощи няне во время сервировки стола к обеду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Дидактические игры «Что делают пожарные?» (знакомство со значением труда пожарных, воспитание уважения к людям опасных профессий).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иллюстраций с изображением пожара.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Подвижные игры «Кто быстрее добежит до линии».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Беседа «Осторожно, огонь!».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Инсценировка отрывка из стихотворения С. Я. Маршака «Тили-тили-тили-бом! Загорелся кошкин дом!»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gridAfter w:val="2"/>
          <w:wAfter w:w="20" w:type="dxa"/>
          <w:trHeight w:val="298"/>
        </w:trPr>
        <w:tc>
          <w:tcPr>
            <w:tcW w:w="145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Март</w:t>
            </w:r>
          </w:p>
        </w:tc>
      </w:tr>
      <w:tr w:rsidR="00F45287" w:rsidTr="009100A6">
        <w:trPr>
          <w:gridAfter w:val="2"/>
          <w:wAfter w:w="20" w:type="dxa"/>
          <w:trHeight w:val="298"/>
        </w:trPr>
        <w:tc>
          <w:tcPr>
            <w:tcW w:w="145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gridAfter w:val="2"/>
          <w:wAfter w:w="20" w:type="dxa"/>
          <w:trHeight w:val="3583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Беседа о предстоящем празднике 8 Марта, рассматривание иллюстраций о празднике.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Подвижные игры «Поймай мяч», «Целься точнее!».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Дидактические игры «Похож - непохож» (классификация предметов по общему признаку), «Чудесный мешочек».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Выполнение игровых действий по подражанию (что мы делаем на прогулке, дома, в группе, в лесу). 5. Рассматривание предметов разного цвета, находящихся в группе.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Коллективная сюжетная игра «Идем в гости к игрушкам».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Игра на развитие мелкой моторики «Золушка» (дети отделяют фасоль от макарон)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23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Обучение детей аккуратному складыванию вещей в шкафчик.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картинок с изображением лю</w:t>
            </w:r>
            <w:r>
              <w:rPr>
                <w:color w:val="000000"/>
                <w:sz w:val="22"/>
                <w:szCs w:val="22"/>
              </w:rPr>
              <w:softHyphen/>
              <w:t xml:space="preserve">дей, выполняющих трудовые действия на огороде. 3. Ознакомление с трудом воспитателя (спросить у детей, кто находится рядом с ними весь день, что делает воспитатель).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Выполнение поручений воспитателя (собрать строительный материал на полочки или в ящик, аккуратно сложить кукольное постельное белье в стопочку).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5.Сюжетная игра «Сделаем мебель для игрушек» (из строительного материала). 6. Дидактическая игра «Что делает?» (дети назы</w:t>
            </w:r>
            <w:r>
              <w:rPr>
                <w:color w:val="000000"/>
                <w:sz w:val="22"/>
                <w:szCs w:val="22"/>
              </w:rPr>
              <w:softHyphen/>
              <w:t>вают действия, которые показывает воспитатель)</w:t>
            </w:r>
          </w:p>
        </w:tc>
        <w:tc>
          <w:tcPr>
            <w:tcW w:w="4736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Знакомство с элементарными правилами безопасности дорожного движения (дать детям элементарные представления о правилах дорожного движения: автомобили движутся по дороге, светофор регулирует движение транспорта и пешеходов).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Дидактическая игра «Собери светофор» (познакомить с сигналами светофора).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Сюжетная игра на макете «Шоферы-машинисты».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Подвижная игра «Паровозы, машины».</w:t>
            </w:r>
          </w:p>
        </w:tc>
      </w:tr>
      <w:tr w:rsidR="00F45287" w:rsidTr="009100A6">
        <w:trPr>
          <w:gridAfter w:val="1"/>
          <w:wAfter w:w="10" w:type="dxa"/>
          <w:trHeight w:val="288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gridAfter w:val="1"/>
          <w:wAfter w:w="10" w:type="dxa"/>
          <w:trHeight w:val="3583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Сюжетно-ролевые игры «Магазин одежды», «Парикмахерская».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Подвижные игры «Найди флажок», «Добеги до линии».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Самостоятельные игры с персонажами-игрушками.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Дидактические игры «Один - много», «Большие и маленькие».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Легкий бег за воспитателем подгруппами, всей группой, парами, по кругу, обегая предметы.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Экскурсия по группе: обратить внимание на чистоту и порядок (чистые раковины, посуда, подоконники), спросить, кто навел порядок в группе, как зовут няню, трудно ли каждый день наводить порядок в группе, как можно помочь няне</w:t>
            </w:r>
          </w:p>
        </w:tc>
        <w:tc>
          <w:tcPr>
            <w:tcW w:w="4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Беседа «Что мы умеем делать?» (уточнить у детей, что они научились делать в детском саду: лепить, рисовать, конструировать, ухаживать за растениями и т. д.).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Наблюдение на прогулке за старшими дошкольниками, помогающими воспитателю ухаживать за клумбой.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Выполнение поручений воспитателя по уборке игрушек в группе.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Подвижно-развивающая игра «Расти, расти, цветочек».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Уход за комнатными растениями: дети под руководством воспитателя рыхлят палочкой землю в цветочном горшке, наблюдают, как взрослые вытирают пыль с листочков, поливают цветы из лейки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Подвижно-дидактическая игра «Угадай, на чем повезешь».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Формирование элементарных представлений о способах взаимодействия с растениями и животными (рассматривать растения, не нанося им вреда, наблюдать за животными, не беспо</w:t>
            </w:r>
            <w:r>
              <w:rPr>
                <w:color w:val="000000"/>
                <w:sz w:val="22"/>
                <w:szCs w:val="22"/>
              </w:rPr>
              <w:softHyphen/>
              <w:t xml:space="preserve">коя их и не причиняя им вреда).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Конструирование дороги для машин.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Подвижные игры «Мяч в кругу», «Попади в воротца» (уточнить правила безопасного поведения во время коллективной подвижной игры).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Наблюдение за движением машин на улице (дать представление о том, что все водители соблюдают правила дорожного движения, чтобы не произошла авария)</w:t>
            </w:r>
          </w:p>
        </w:tc>
      </w:tr>
      <w:tr w:rsidR="00F45287" w:rsidTr="009100A6">
        <w:trPr>
          <w:gridAfter w:val="1"/>
          <w:wAfter w:w="10" w:type="dxa"/>
          <w:trHeight w:val="278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3-я неделя</w:t>
            </w:r>
          </w:p>
        </w:tc>
      </w:tr>
      <w:tr w:rsidR="00F45287" w:rsidTr="009100A6">
        <w:trPr>
          <w:gridAfter w:val="1"/>
          <w:wAfter w:w="10" w:type="dxa"/>
          <w:trHeight w:val="425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Сюжетно-ролевые игры «Больница», «Семья».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 Подвижные игры «Догони клубочек», «Зоопарк» (имитация движений животных).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Дидактические игры «Покажи нужную картинку», «Соберем птичку» (из разрезных картинок дети собирают изображение птицы).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Игра на внимание «Чем мы это делаем?» (например: чем мы смотрим? - Смотрим глазами).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Сюжетная игра «Приготовим обед».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Составление коллективного рассказа «Наши мамы»</w:t>
            </w:r>
          </w:p>
        </w:tc>
        <w:tc>
          <w:tcPr>
            <w:tcW w:w="4923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Обучение детей аккуратному складыванию обуви в шкафчик.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Сюжетно-ролевая игра «Строители».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Наблюдение на прогулке за тем, как старшие дошкольники оказывают посильную помощь дворнику.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Выполнение поручений воспитателя (промыть кисточки после рисования в стакане с водой).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Сюжетная игра «Оденем кукол на прогулку».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Дидактическая игра «Магазин» (дети называют товар (игрушки), воспитатель продает игрушки кукле)</w:t>
            </w:r>
          </w:p>
        </w:tc>
        <w:tc>
          <w:tcPr>
            <w:tcW w:w="4736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Знакомство с элементарными правилами безопасности дорожного движения (дать детям элементарные представления о правилах дорожного движения: автомобили движутся по дороге, светофор регулирует движение транспорта и пешеходов).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Дидактическая игра «Правильно - неправильно».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Сюжетная игра на макете «Автомобили и светофор».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4. Подвижная игра «Птички и кот».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Игра-инсценировка «Как машина зверят катала»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gridAfter w:val="1"/>
          <w:wAfter w:w="10" w:type="dxa"/>
          <w:trHeight w:val="422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4-я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rPr>
          <w:gridAfter w:val="1"/>
          <w:wAfter w:w="10" w:type="dxa"/>
          <w:trHeight w:val="422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Сюжетные игры «Медвежонок чинит машину», «Строим забор для зверюшек».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Подвижные игры «Найди флажок», «Не пере</w:t>
            </w:r>
            <w:r>
              <w:rPr>
                <w:color w:val="000000"/>
                <w:sz w:val="22"/>
                <w:szCs w:val="22"/>
              </w:rPr>
              <w:softHyphen/>
              <w:t>ползай линию!».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Самостоятельные игры с персонажами-игруш</w:t>
            </w:r>
            <w:r>
              <w:rPr>
                <w:color w:val="000000"/>
                <w:sz w:val="22"/>
                <w:szCs w:val="22"/>
              </w:rPr>
              <w:softHyphen/>
              <w:t>ками.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Дидактические игры «Что лишнее», «Найди предмет такого же цвета».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Составление коллективного рассказа «Что мы делаем на прогулке».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Пальчиковая гимнастика «Этот пальчик де</w:t>
            </w:r>
            <w:r>
              <w:rPr>
                <w:color w:val="000000"/>
                <w:sz w:val="22"/>
                <w:szCs w:val="22"/>
              </w:rPr>
              <w:softHyphen/>
              <w:t>душка...».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Игра-соревнование «Кто быстрей построит башенку из пяти кубиков»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23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Дидактические игры «Чудесный мешочек», «Назови как можно больше предметов».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на прогулке за старшими дошколь</w:t>
            </w:r>
            <w:r>
              <w:rPr>
                <w:color w:val="000000"/>
                <w:sz w:val="22"/>
                <w:szCs w:val="22"/>
              </w:rPr>
              <w:softHyphen/>
              <w:t>никами, собирающими мусор (палочки, камушки, листья)с участка.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Выполнение поручений воспитателя по уборке игрушек в группе.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Наблюдение за тем, как няня меняет воду в ак</w:t>
            </w:r>
            <w:r>
              <w:rPr>
                <w:color w:val="000000"/>
                <w:sz w:val="22"/>
                <w:szCs w:val="22"/>
              </w:rPr>
              <w:softHyphen/>
              <w:t>вариуме, кормит рыбок.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Подвижная игра «Доползи до погремушки».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Беседа «Значение домашних животных для че</w:t>
            </w:r>
            <w:r>
              <w:rPr>
                <w:color w:val="000000"/>
                <w:sz w:val="22"/>
                <w:szCs w:val="22"/>
              </w:rPr>
              <w:softHyphen/>
              <w:t>ловека; уход за домашними животными»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Повторение элементарных правил поведения в детском саду: играть с детьми, не мешая им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 не причиняя боль; уходить из детского сада только с родителями.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животными в зооуголке (формирование элементарных представлений о способах взаимодействия с растениями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 животными: рассматривать растения, не на</w:t>
            </w:r>
            <w:r>
              <w:rPr>
                <w:color w:val="000000"/>
                <w:sz w:val="22"/>
                <w:szCs w:val="22"/>
              </w:rPr>
              <w:softHyphen/>
              <w:t>нося им вреда, наблюдать за животными, не беспокоя их и не причиняя им вреда).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Подвижная игра «Солнышко и дождик».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Составление рассказа о том, как нужно вести себя на улице, в общественном транспорте</w:t>
            </w:r>
          </w:p>
        </w:tc>
      </w:tr>
      <w:tr w:rsidR="00F45287" w:rsidTr="009100A6">
        <w:trPr>
          <w:gridAfter w:val="1"/>
          <w:wAfter w:w="10" w:type="dxa"/>
          <w:trHeight w:val="422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Апрель</w:t>
            </w:r>
          </w:p>
        </w:tc>
      </w:tr>
      <w:tr w:rsidR="00F45287" w:rsidTr="009100A6">
        <w:trPr>
          <w:gridAfter w:val="1"/>
          <w:wAfter w:w="10" w:type="dxa"/>
          <w:trHeight w:val="422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gridAfter w:val="1"/>
          <w:wAfter w:w="10" w:type="dxa"/>
          <w:trHeight w:val="543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Сюжетные игры «Куклы гуляют», «Айболит лечит зверей».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Подвижные игры «Достань до погремушки», «Птички».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 Инсценировка русской народной потешки «Курочка-рябушечка...».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Дидактические игры: складывание пирамидки из 5-8 колец разной величины, складывание узо</w:t>
            </w:r>
            <w:r>
              <w:rPr>
                <w:color w:val="000000"/>
                <w:sz w:val="22"/>
                <w:szCs w:val="22"/>
              </w:rPr>
              <w:softHyphen/>
              <w:t>ра из геометрических фигур.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Игровое упражнение «Подбери посуду для кукол».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Наблюдение сюжетно-ролевой игры старших дошкольников «Больница».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Изображение цветовых пятен красками с по</w:t>
            </w:r>
            <w:r>
              <w:rPr>
                <w:color w:val="000000"/>
                <w:sz w:val="22"/>
                <w:szCs w:val="22"/>
              </w:rPr>
              <w:softHyphen/>
              <w:t>мощью пальцев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23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«Что умеет делать повар?».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Коллективная уборка в игровом уголке.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Наблюдение за ростом и развитием цветов на клумбе.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Рассматривание сюжетных картинок с изобра</w:t>
            </w:r>
            <w:r>
              <w:rPr>
                <w:color w:val="000000"/>
                <w:sz w:val="22"/>
                <w:szCs w:val="22"/>
              </w:rPr>
              <w:softHyphen/>
              <w:t>жением людей, работающих на улицах города весной.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Слушание рассказа воспитателя о том, как птицы трудятся над построением гнезд.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Оказание посильной помощи воспитателю в починке сломанных игрушек.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Конструирование горки для кукол и других игрушек</w:t>
            </w:r>
          </w:p>
        </w:tc>
        <w:tc>
          <w:tcPr>
            <w:tcW w:w="4736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«Найди и собери» (закрепить знания о частях машин и их отличии).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Формирование элементарных представлений о способах взаимодействия с растениями и животными (рассматривать растения, не нанося им вреда, наблюдать за животными, не беспокоя их и не причиняя им вреда).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Беседа «Осторожно, дорога!».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Подвижные игры «Мяч в кругу», «Попади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воротца» (уточнить правила безопасного поведения во время коллективных подвижных игр)</w:t>
            </w:r>
          </w:p>
        </w:tc>
      </w:tr>
      <w:tr w:rsidR="00F45287" w:rsidTr="009100A6">
        <w:trPr>
          <w:gridAfter w:val="1"/>
          <w:wAfter w:w="10" w:type="dxa"/>
          <w:trHeight w:val="542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gridAfter w:val="1"/>
          <w:wAfter w:w="10" w:type="dxa"/>
          <w:trHeight w:val="542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Сюжетно-ролевая игра «Семья».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Подвижные игры «Где звенит», «Через ручеек».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Заучивание четверостишия:</w:t>
            </w:r>
          </w:p>
          <w:p w:rsidR="00F45287" w:rsidRDefault="00F45287" w:rsidP="009100A6">
            <w:pPr>
              <w:shd w:val="clear" w:color="auto" w:fill="FFFFFF"/>
              <w:autoSpaceDE w:val="0"/>
              <w:ind w:firstLine="82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Мы по лесу шли, шли –</w:t>
            </w:r>
          </w:p>
          <w:p w:rsidR="00F45287" w:rsidRDefault="00F45287" w:rsidP="009100A6">
            <w:pPr>
              <w:shd w:val="clear" w:color="auto" w:fill="FFFFFF"/>
              <w:autoSpaceDE w:val="0"/>
              <w:ind w:firstLine="82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Подберезовик нашли. </w:t>
            </w:r>
          </w:p>
          <w:p w:rsidR="00F45287" w:rsidRDefault="00F45287" w:rsidP="009100A6">
            <w:pPr>
              <w:shd w:val="clear" w:color="auto" w:fill="FFFFFF"/>
              <w:autoSpaceDE w:val="0"/>
              <w:ind w:firstLine="82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 грибок и два грибок </w:t>
            </w:r>
          </w:p>
          <w:p w:rsidR="00F45287" w:rsidRDefault="00F45287" w:rsidP="009100A6">
            <w:pPr>
              <w:shd w:val="clear" w:color="auto" w:fill="FFFFFF"/>
              <w:autoSpaceDE w:val="0"/>
              <w:ind w:firstLine="82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Положили в кузовок.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Дидактические игры «Один - много», «От ма</w:t>
            </w:r>
            <w:r>
              <w:rPr>
                <w:color w:val="000000"/>
                <w:sz w:val="22"/>
                <w:szCs w:val="22"/>
              </w:rPr>
              <w:softHyphen/>
              <w:t>ленького к большому».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Организация коллективной игры с игрушками с целью воспитания доброжелательных взаимо</w:t>
            </w:r>
            <w:r>
              <w:rPr>
                <w:color w:val="000000"/>
                <w:sz w:val="22"/>
                <w:szCs w:val="22"/>
              </w:rPr>
              <w:softHyphen/>
              <w:t>отношений со сверстниками.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Игры с разноцветными султанчиками на про</w:t>
            </w:r>
            <w:r>
              <w:rPr>
                <w:color w:val="000000"/>
                <w:sz w:val="22"/>
                <w:szCs w:val="22"/>
              </w:rPr>
              <w:softHyphen/>
              <w:t>гулке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23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Беседа «Как я помогаю бабушке с дедушкой».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Конструирование из кубиков и кирпичиков инвентаря для спортплощадки.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 Развивающая игра «Разноцветные карандаши» (дети под руководством педагога группируют карандаши по длине, цвету).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Дидактическая игра «Что не подходит?» (дети рассматривают картинки с предметами и назы</w:t>
            </w:r>
            <w:r>
              <w:rPr>
                <w:color w:val="000000"/>
                <w:sz w:val="22"/>
                <w:szCs w:val="22"/>
              </w:rPr>
              <w:softHyphen/>
              <w:t>вают те, которые не подходят для работы повара).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Лепка из пластилина колечек для пирамидки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Повторение элементарных правил безопасного передвижения в помещении: быть осторожными при спуске и подъеме по лестнице; держаться за перила.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животными в зооуголке (формирование элементарных представлений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 способах взаимодействия с растениями и жи</w:t>
            </w:r>
            <w:r>
              <w:rPr>
                <w:color w:val="000000"/>
                <w:sz w:val="22"/>
                <w:szCs w:val="22"/>
              </w:rPr>
              <w:softHyphen/>
              <w:t>вотными).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 Рисование на тему «Дорожка для зверят».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Обсуждение ситуации: дети обсыпают друг друга песком на прогулке (уточнить правила безопасного поведения на прогулке)</w:t>
            </w:r>
          </w:p>
        </w:tc>
      </w:tr>
      <w:tr w:rsidR="00F45287" w:rsidTr="009100A6">
        <w:trPr>
          <w:gridAfter w:val="1"/>
          <w:wAfter w:w="10" w:type="dxa"/>
          <w:trHeight w:val="542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3-я неделя</w:t>
            </w:r>
          </w:p>
        </w:tc>
      </w:tr>
      <w:tr w:rsidR="00F45287" w:rsidTr="009100A6">
        <w:trPr>
          <w:gridAfter w:val="1"/>
          <w:wAfter w:w="10" w:type="dxa"/>
          <w:trHeight w:val="542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Сюжетная игра «У куклы Кати день рожде</w:t>
            </w:r>
            <w:r>
              <w:rPr>
                <w:color w:val="000000"/>
                <w:sz w:val="22"/>
                <w:szCs w:val="22"/>
              </w:rPr>
              <w:softHyphen/>
              <w:t>ния».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Подвижные игры «Поезд», «Флажок».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Инсценировка русской народной потешки «Ладушки, ладушки...».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Дидактическая игра «Что мы надеваем и во что обуваемся на прогулку весной?».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Игровое упражнение «Кто быстрее соберет пи</w:t>
            </w:r>
            <w:r>
              <w:rPr>
                <w:color w:val="000000"/>
                <w:sz w:val="22"/>
                <w:szCs w:val="22"/>
              </w:rPr>
              <w:softHyphen/>
              <w:t>рамидку».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Наблюдение сюжетно-ролевой игры старших дошкольников «Магазин».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Рисование воздушных шариков для куклы Кати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23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«Что умеет делать врач?».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Выполнение поручений воспитателя по подготовке к занятию.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Знакомство с трудом прачки (воспитывать у детей уважительное отношение к труду взрослых).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Игра средней подвижности «Найди предмет».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Беседа «Кто заботится о нас в детском саду?» (уточнить у детей, как зовут тех сотрудников детского сада, с которыми они уже познакомились, как дети могут помочь няне, работникам прачеч-. ной, дворнику)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Подвижно-дидактическая игра «Разноцветные машины».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Формирование элементарных представлений о способах взаимодействия с растениями и животными (рассматривать растения, не нанося им вреда, наблюдать за животными, не беспокоя их и не причиняя им вреда).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Дидактическая игра «Запрещено - разрешено».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Наблюдение за пешеходами, которые переходят дорогу, за игрой старших дошкольников на транспортной площадке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gridAfter w:val="1"/>
          <w:wAfter w:w="10" w:type="dxa"/>
          <w:trHeight w:val="542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gridAfter w:val="1"/>
          <w:wAfter w:w="10" w:type="dxa"/>
          <w:trHeight w:val="147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Сюжетно-ролевая игра «Едем на автобусе».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Подвижные игры на прогулке (на выбор педагога).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Рассматривание иллюстраций с изображением детей, играющих на улице весной, обсуждение содержания изображенного.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Дидактическая игра «Что изменилось?».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Составление узоров из мозаики, счетных пало</w:t>
            </w:r>
            <w:r>
              <w:rPr>
                <w:color w:val="000000"/>
                <w:sz w:val="22"/>
                <w:szCs w:val="22"/>
              </w:rPr>
              <w:softHyphen/>
              <w:t>чек, крупных пуговиц.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Показ воспитателем опыта с водой «Разно</w:t>
            </w:r>
            <w:r>
              <w:rPr>
                <w:color w:val="000000"/>
                <w:sz w:val="22"/>
                <w:szCs w:val="22"/>
              </w:rPr>
              <w:softHyphen/>
              <w:t>цветная вода» (уточнить знание цветов)</w:t>
            </w:r>
          </w:p>
        </w:tc>
        <w:tc>
          <w:tcPr>
            <w:tcW w:w="4923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«Что умеет делать дворник?».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 Выполнение поручений воспитателя по подготовке к прогулке.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Рассматривание сюжетных картинок с изображением людей, которые выполняют работу на огороде, в саду весной.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Беседа «Кто сделал все предметы?» (обсудить с детьми, кто сделал все предметы в группе; напомнить, что все предметы сделаны руками человека, что в них вложен труд и поэтому ко всему нужно относиться бережно).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Слушание рассказа воспитателя о том, как трудятся насекомые весной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736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Повторение элементарных правил безопасного передвижения в помещении: быть осторожными при спуске и подъеме по лестнице; держаться за перила.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Ознакомление со свойствами воды; беседа о необходимости соблюдения правил безопасности возле водоема, бассейна.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Игровое упражнение «Паровоз».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Обсуждение ситуации: ребенок один на улице (обсудить правила безопасного поведения: нельзя выходить за пределы детского сада, дома без взрослых)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gridAfter w:val="1"/>
          <w:wAfter w:w="10" w:type="dxa"/>
          <w:trHeight w:val="143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Май</w:t>
            </w:r>
          </w:p>
        </w:tc>
      </w:tr>
      <w:tr w:rsidR="00F45287" w:rsidTr="009100A6">
        <w:trPr>
          <w:gridAfter w:val="1"/>
          <w:wAfter w:w="10" w:type="dxa"/>
          <w:trHeight w:val="143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gridAfter w:val="1"/>
          <w:wAfter w:w="10" w:type="dxa"/>
          <w:trHeight w:val="143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Сюжетно-ролевая игра «Едем на поезде».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Игра-забава «Жмурки».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Пальчиковая гимнастика «Пальчик-мальчик, где ты был?».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Рассматривание сюжетной картины «На птичь</w:t>
            </w:r>
            <w:r>
              <w:rPr>
                <w:color w:val="000000"/>
                <w:sz w:val="22"/>
                <w:szCs w:val="22"/>
              </w:rPr>
              <w:softHyphen/>
              <w:t>ем дворе» (уточнить у детей, видел ли кто-нибудь из них домашних птиц и где).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Исполнение импровизационного танца «Ма</w:t>
            </w:r>
            <w:r>
              <w:rPr>
                <w:color w:val="000000"/>
                <w:sz w:val="22"/>
                <w:szCs w:val="22"/>
              </w:rPr>
              <w:softHyphen/>
              <w:t>ленький хоровод» (русская народная мелодия в обр. М. Раухвергера).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Игра «Повтори за мной» (воспитатель произ</w:t>
            </w:r>
            <w:r>
              <w:rPr>
                <w:color w:val="000000"/>
                <w:sz w:val="22"/>
                <w:szCs w:val="22"/>
              </w:rPr>
              <w:softHyphen/>
              <w:t>носит разные звуки, а дети повторяют за ним).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Рисование по замыслу (педагог предлагает де</w:t>
            </w:r>
            <w:r>
              <w:rPr>
                <w:color w:val="000000"/>
                <w:sz w:val="22"/>
                <w:szCs w:val="22"/>
              </w:rPr>
              <w:softHyphen/>
              <w:t>тям нарисовать то, что они видят в группе, на участке, в окно)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923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«Научим куклу застилать постель».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на прогулке за старшими дошколь</w:t>
            </w:r>
            <w:r>
              <w:rPr>
                <w:color w:val="000000"/>
                <w:sz w:val="22"/>
                <w:szCs w:val="22"/>
              </w:rPr>
              <w:softHyphen/>
              <w:t>никами, подметающими дорожки.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Выполнение поручений воспитателя на прогул</w:t>
            </w:r>
            <w:r>
              <w:rPr>
                <w:color w:val="000000"/>
                <w:sz w:val="22"/>
                <w:szCs w:val="22"/>
              </w:rPr>
              <w:softHyphen/>
              <w:t>ке (принеси (унеси) лейку, лопатку, мяч и т. д.).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Конструирование стульчиков для гостей (ку</w:t>
            </w:r>
            <w:r>
              <w:rPr>
                <w:color w:val="000000"/>
                <w:sz w:val="22"/>
                <w:szCs w:val="22"/>
              </w:rPr>
              <w:softHyphen/>
              <w:t>кол или других игрушек).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Рассматривание картинок с изображением представителей разных профессий (уточнение трудовых действий, которые выполняют врач, строитель, продавец, дворник, повар).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Подвижная игра «Повтори движения», «Дос</w:t>
            </w:r>
            <w:r>
              <w:rPr>
                <w:color w:val="000000"/>
                <w:sz w:val="22"/>
                <w:szCs w:val="22"/>
              </w:rPr>
              <w:softHyphen/>
              <w:t>тань игрушку»</w:t>
            </w:r>
          </w:p>
        </w:tc>
        <w:tc>
          <w:tcPr>
            <w:tcW w:w="4736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Знакомство с элементарными правилами поведения: нельзя брать в рот несъедобные предметы, нельзя засовывать в нос и ухо какие-либо предметы.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Подвижные игры «Через ручеек», «Зайка беленький сидит» (уточнить правила коллективного взаимодействия в игре).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Дидактическая игра «Найди маму для поросенка (теленка, жеребенка)».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Наблюдение за игровой ситуацией «Куклы не моют руки перед едой», «Петрушка собирает жуков в коробку»</w:t>
            </w:r>
          </w:p>
        </w:tc>
      </w:tr>
      <w:tr w:rsidR="00F45287" w:rsidTr="009100A6">
        <w:trPr>
          <w:gridAfter w:val="1"/>
          <w:wAfter w:w="10" w:type="dxa"/>
          <w:trHeight w:val="143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gridAfter w:val="1"/>
          <w:wAfter w:w="10" w:type="dxa"/>
          <w:trHeight w:val="2790"/>
        </w:trPr>
        <w:tc>
          <w:tcPr>
            <w:tcW w:w="494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Сюжетно-ролевая игра «Детский сад».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Подвижные игры «Птички в гнездышках», «Найди флажок».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Отгадывание загадки: «Гладкое, душистое, мо-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ет чисто». (Мыло.); рассматривание мыла, обсуж</w:t>
            </w:r>
            <w:r>
              <w:rPr>
                <w:color w:val="000000"/>
                <w:sz w:val="22"/>
                <w:szCs w:val="22"/>
              </w:rPr>
              <w:softHyphen/>
              <w:t xml:space="preserve">дение его назначения.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Сюжетная игра «Накроем стол к обеду».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Организация коллективной игры с игрушками с целью воспитания доброжелательных взаимо</w:t>
            </w:r>
            <w:r>
              <w:rPr>
                <w:color w:val="000000"/>
                <w:sz w:val="22"/>
                <w:szCs w:val="22"/>
              </w:rPr>
              <w:softHyphen/>
              <w:t xml:space="preserve">отношений со сверстниками.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Рисование карандашами мячей</w:t>
            </w:r>
          </w:p>
        </w:tc>
        <w:tc>
          <w:tcPr>
            <w:tcW w:w="4923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 Наблюдение за действиями сотрудников детского сада.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Выполнение движений в соответствии с текстом русской народной потешки «Большие ноги...».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Беседа «Кто главный в поезде» (дать представление о профессии машиниста).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Оказание детьми посильной помощи няне во время уборки группы.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Составление рассказа о том, как нужно одеваться на весеннюю прогулку.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Сюжетная игра «Поможем няне вымыть посуду»</w:t>
            </w:r>
          </w:p>
        </w:tc>
        <w:tc>
          <w:tcPr>
            <w:tcW w:w="4736" w:type="dxa"/>
            <w:gridSpan w:val="3"/>
            <w:tcBorders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Ознакомление со свойствами твердых предметов (беседа о правилах безопасности: нельзя бросать твердые предметы друг в друга, под ноги, следует ставить их на место).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Подвижные игры «Кто тише», «Прокати мяч». 3. Сюжетная игра на макете «Дети на улицах города».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Рисование на тему «Колеса и светофоры».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Сюжетная игра «Путешествие на поезде».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Дидактическая игра «Найди свой цвет» (учить ориентироваться по зрительному ориентиру)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rPr>
          <w:gridAfter w:val="1"/>
          <w:wAfter w:w="10" w:type="dxa"/>
          <w:trHeight w:val="278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3-я неделя</w:t>
            </w:r>
          </w:p>
        </w:tc>
      </w:tr>
      <w:tr w:rsidR="00F45287" w:rsidTr="009100A6">
        <w:trPr>
          <w:gridAfter w:val="1"/>
          <w:wAfter w:w="10" w:type="dxa"/>
          <w:trHeight w:val="2816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Сюжетно-ролевая игра «Встреча с доктором».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Игра-забава «Раздувайся, пузырь...».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«Упражнения с цветами» (муз. М. Раухвергера). 4. Музыкальная игра «Что звучит?».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Исполнение импровизационного танца «Заша</w:t>
            </w:r>
            <w:r>
              <w:rPr>
                <w:color w:val="000000"/>
                <w:sz w:val="22"/>
                <w:szCs w:val="22"/>
              </w:rPr>
              <w:softHyphen/>
              <w:t xml:space="preserve">гали ножки...» (муз. М. Раухвергера).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Дидактическая игра «Складывание матрешки».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Коллективная творческая работа: наклеивание разноцветных кружочков на общий лист бумаги</w:t>
            </w:r>
          </w:p>
        </w:tc>
        <w:tc>
          <w:tcPr>
            <w:tcW w:w="4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«Кому что нужно для ра</w:t>
            </w:r>
            <w:r>
              <w:rPr>
                <w:color w:val="000000"/>
                <w:sz w:val="22"/>
                <w:szCs w:val="22"/>
              </w:rPr>
              <w:softHyphen/>
              <w:t xml:space="preserve">боты?».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Наблюдение на прогулке за прохожими (дать представление о том, что все люди ходят на работу или выполняют домашние, хозяйственные дела).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Выполнение поручений воспитателя по уборке игрушек.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Конструирование любых построек из кирпичиков.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Рассматривание картинок с изображением лю</w:t>
            </w:r>
            <w:r>
              <w:rPr>
                <w:color w:val="000000"/>
                <w:sz w:val="22"/>
                <w:szCs w:val="22"/>
              </w:rPr>
              <w:softHyphen/>
              <w:t xml:space="preserve">дей, выполняющих трудовые действия по уборке помещений.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Составление рассказа на тему «Почему в нашей группе так чисто?»</w:t>
            </w:r>
          </w:p>
        </w:tc>
        <w:tc>
          <w:tcPr>
            <w:tcW w:w="47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Наблюдение за аквариумными рыбками, рассматривание комнатных растений в групповой комнате (формирование элементарных представлений о способах взаимодействия с растениями и животными: рассматривать растения, не нанося им вреда, наблюдать за животными, не беспокоя их и не причиняя им вреда).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Дидактическая игра «Можно или нельзя».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Беседа о правилах поведения в общественном транспорте (с использованием иллюстративного материала)</w:t>
            </w:r>
          </w:p>
        </w:tc>
      </w:tr>
      <w:tr w:rsidR="00F45287" w:rsidTr="009100A6">
        <w:trPr>
          <w:gridAfter w:val="1"/>
          <w:wAfter w:w="10" w:type="dxa"/>
          <w:trHeight w:val="278"/>
        </w:trPr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4-я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rPr>
          <w:gridAfter w:val="1"/>
          <w:wAfter w:w="10" w:type="dxa"/>
          <w:trHeight w:val="2864"/>
        </w:trPr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Сюжетно-ролевая игра «Строители».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Подвижные игры «Мой веселый звонкий мяч», «Найди флажок».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Инсценировка русской народной потешки «Аи, качи-качи-качи!».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Дидактическая игра «Цветные карандаши» (де</w:t>
            </w:r>
            <w:r>
              <w:rPr>
                <w:color w:val="000000"/>
                <w:sz w:val="22"/>
                <w:szCs w:val="22"/>
              </w:rPr>
              <w:softHyphen/>
              <w:t>ти выбирают цветные карандаши, соответствую</w:t>
            </w:r>
            <w:r>
              <w:rPr>
                <w:color w:val="000000"/>
                <w:sz w:val="22"/>
                <w:szCs w:val="22"/>
              </w:rPr>
              <w:softHyphen/>
              <w:t xml:space="preserve">щие цвету рисунка).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Организация коллективной игры с игрушками с целью воспитания доброжелательных взаимо</w:t>
            </w:r>
            <w:r>
              <w:rPr>
                <w:color w:val="000000"/>
                <w:sz w:val="22"/>
                <w:szCs w:val="22"/>
              </w:rPr>
              <w:softHyphen/>
              <w:t xml:space="preserve">отношений со сверстниками.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Праздничное развлечение «Проводы весны»</w:t>
            </w:r>
          </w:p>
        </w:tc>
        <w:tc>
          <w:tcPr>
            <w:tcW w:w="4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Выполнение детьми простейших трудовых действий: складывание одежды в шкафчик после прогулки, уборка игрушек.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Наблюдение за действиями воспитателя (полив цветов, изготовление дидактического материла к занятию).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Выполнение движений, соответствующих сти</w:t>
            </w:r>
            <w:r>
              <w:rPr>
                <w:color w:val="000000"/>
                <w:sz w:val="22"/>
                <w:szCs w:val="22"/>
              </w:rPr>
              <w:softHyphen/>
              <w:t xml:space="preserve">хотворному тексту: Куры по двору бегут И цыплят с собой зовут: - Ко-ко-ко да ко-ко-ко, Не ходите далеко!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Приучение детей к самостоятельному одева</w:t>
            </w:r>
            <w:r>
              <w:rPr>
                <w:color w:val="000000"/>
                <w:sz w:val="22"/>
                <w:szCs w:val="22"/>
              </w:rPr>
              <w:softHyphen/>
              <w:t>нию и раздеванию, застегиванию пуговиц, липу</w:t>
            </w:r>
            <w:r>
              <w:rPr>
                <w:color w:val="000000"/>
                <w:sz w:val="22"/>
                <w:szCs w:val="22"/>
              </w:rPr>
              <w:softHyphen/>
              <w:t>чек, молний</w:t>
            </w:r>
          </w:p>
        </w:tc>
        <w:tc>
          <w:tcPr>
            <w:tcW w:w="47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Знакомство с элементарными правилами безопасного передвижения в помещении: быть осторожными при спуске и подъеме по лестнице; держаться за перила.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Составление рассказа на тему «Мы идем по городу».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Подвижные игры «Кто тише», «Прокати мяч». 4. Рассматривание картин с изображением транспорта, знакомого детям.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Наблюдение за сюжетно-ролевыми играми старших дошкольников на тему «Правила до</w:t>
            </w:r>
            <w:r>
              <w:rPr>
                <w:color w:val="000000"/>
                <w:sz w:val="22"/>
                <w:szCs w:val="22"/>
              </w:rPr>
              <w:softHyphen/>
              <w:t xml:space="preserve">рожного движения»                                                </w:t>
            </w:r>
          </w:p>
        </w:tc>
      </w:tr>
    </w:tbl>
    <w:p w:rsidR="00F45287" w:rsidRDefault="00F45287" w:rsidP="00F45287">
      <w:pPr>
        <w:shd w:val="clear" w:color="auto" w:fill="FFFFFF"/>
        <w:autoSpaceDE w:val="0"/>
        <w:jc w:val="center"/>
        <w:rPr>
          <w:b/>
          <w:color w:val="000000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b/>
          <w:color w:val="000000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b/>
          <w:color w:val="000000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b/>
          <w:color w:val="000000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b/>
          <w:color w:val="000000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b/>
          <w:color w:val="000000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b/>
          <w:color w:val="000000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b/>
          <w:color w:val="000000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b/>
          <w:color w:val="000000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b/>
          <w:color w:val="000000"/>
        </w:rPr>
      </w:pPr>
      <w:r>
        <w:rPr>
          <w:b/>
          <w:color w:val="000000"/>
        </w:rPr>
        <w:t>ПОЗНАВАТЕЛЬНО</w:t>
      </w:r>
      <w:r w:rsidR="009100A6">
        <w:rPr>
          <w:b/>
          <w:color w:val="000000"/>
        </w:rPr>
        <w:t xml:space="preserve"> -</w:t>
      </w:r>
      <w:r>
        <w:rPr>
          <w:b/>
          <w:color w:val="000000"/>
        </w:rPr>
        <w:t xml:space="preserve"> РЕЧЕВОЕ  РАЗВИТИЕ.</w:t>
      </w:r>
    </w:p>
    <w:p w:rsidR="00F45287" w:rsidRDefault="00F45287" w:rsidP="00F45287">
      <w:pPr>
        <w:shd w:val="clear" w:color="auto" w:fill="FFFFFF"/>
        <w:autoSpaceDE w:val="0"/>
        <w:jc w:val="center"/>
        <w:rPr>
          <w:b/>
        </w:rPr>
      </w:pPr>
    </w:p>
    <w:p w:rsidR="00F45287" w:rsidRPr="008027E5" w:rsidRDefault="00F45287" w:rsidP="00F45287">
      <w:pPr>
        <w:shd w:val="clear" w:color="auto" w:fill="FFFFFF"/>
        <w:autoSpaceDE w:val="0"/>
        <w:jc w:val="center"/>
        <w:rPr>
          <w:b/>
          <w:i/>
          <w:color w:val="000000"/>
        </w:rPr>
      </w:pPr>
      <w:r w:rsidRPr="008027E5">
        <w:rPr>
          <w:b/>
          <w:i/>
          <w:color w:val="000000"/>
        </w:rPr>
        <w:t>ПОЯСНИТЕЛЬНАЯ ЗАПИСКА</w:t>
      </w:r>
    </w:p>
    <w:p w:rsidR="00F45287" w:rsidRDefault="00F45287" w:rsidP="00F45287">
      <w:pPr>
        <w:shd w:val="clear" w:color="auto" w:fill="FFFFFF"/>
        <w:autoSpaceDE w:val="0"/>
        <w:jc w:val="center"/>
        <w:rPr>
          <w:b/>
        </w:rPr>
      </w:pP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Образовательная область «Познавательное развитие» включает в себя направления «Познание» (сенсорное развитие; развитие познавательно-исследовательской и продуктивной (конструктивной) деятельности; формирование элементарных математических представлений, целостной картины мира, расширение кругозора), «Речевое развитие» включает направления «Коммуникация», «Чтение художественной литературы», « Развитие детской речи»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Содержание направлений по познавательному и речевому развитию нацелено на развитие у детей познавательных интересов, интеллектуальное развитие, овладение конст</w:t>
      </w:r>
      <w:r>
        <w:rPr>
          <w:color w:val="000000"/>
        </w:rPr>
        <w:softHyphen/>
        <w:t xml:space="preserve">руктивными способами и средствами взаимодействия с окружающими людьми, формирование интереса и потребности в чтении (восприятии) книг. Эти </w:t>
      </w:r>
      <w:r>
        <w:rPr>
          <w:bCs/>
          <w:color w:val="000000"/>
        </w:rPr>
        <w:t>цели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достигаются через решение сле</w:t>
      </w:r>
      <w:r>
        <w:rPr>
          <w:color w:val="000000"/>
        </w:rPr>
        <w:softHyphen/>
        <w:t>дующих задач: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сенсорное развитие;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развитие познавательно-исследовательской и продуктивной (конструктивной) деятельно</w:t>
      </w:r>
      <w:r>
        <w:rPr>
          <w:color w:val="000000"/>
        </w:rPr>
        <w:softHyphen/>
        <w:t>сти;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формирование элементарных математических представлений;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формирование целостной картины мира, расширение кругозора детей;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развитие свободного общения со взрослыми и детьми;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развитие всех компонентов устной речи (лексической стороны, грамматического строя ре</w:t>
      </w:r>
      <w:r>
        <w:rPr>
          <w:color w:val="000000"/>
        </w:rPr>
        <w:softHyphen/>
        <w:t>чи, произносительной стороны речи; связной речи - диалогической и монологической форм) в различных формах и видах детской деятельности;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практическое овладение воспитанниками нормами речи;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формирование целостной картины мира, в том числе первичных ценностных представле</w:t>
      </w:r>
      <w:r>
        <w:rPr>
          <w:color w:val="000000"/>
        </w:rPr>
        <w:softHyphen/>
        <w:t>ний;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развитие литературной речи;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 приобщение к словесному искусству, в том числе развитие художественного восприятия и эстетического вкуса.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К концу года дети первой младшей группы могут: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различать основные формы деталей строительного материала;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с помощью взрослого сооружать разнообразные постройки, используя большинство форм;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разворачивать игру вокруг собственной постройки;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образовывать группу однородных предметов;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различать один и много предметов;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различать большие и маленькие предметы, называть их размер;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узнавать шар и куб;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различать и называть предметы ближайшего окружения;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называть имена членов семьи и воспитателей;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узнавать и называть некоторых домашних и диких животных, их детенышей;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различать некоторые овощи, фрукты (1-2 вида);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• различать некоторые деревья ближайшего окружения, природные сезонные явления;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 поделиться информацией, пожаловаться на неудобство, на негативные действия сверст</w:t>
      </w:r>
      <w:r>
        <w:rPr>
          <w:color w:val="000000"/>
        </w:rPr>
        <w:softHyphen/>
        <w:t>ника;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сопровождать речью игровые и бытовые действия;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слушать небольшие рассказы без наглядного сопровождения;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слушать доступные по содержанию стихи, сказки, рассказы, при повторном чтении прого</w:t>
      </w:r>
      <w:r>
        <w:rPr>
          <w:color w:val="000000"/>
        </w:rPr>
        <w:softHyphen/>
        <w:t>варивать слова, небольшие фразы;</w:t>
      </w:r>
    </w:p>
    <w:p w:rsidR="00F45287" w:rsidRDefault="00F45287" w:rsidP="00F45287">
      <w:pPr>
        <w:ind w:firstLine="708"/>
        <w:jc w:val="both"/>
        <w:rPr>
          <w:color w:val="000000"/>
        </w:rPr>
      </w:pPr>
      <w:r>
        <w:rPr>
          <w:color w:val="000000"/>
        </w:rPr>
        <w:t>• рассматривать иллюстрации в знакомых книжках с помощью педагога</w:t>
      </w:r>
      <w:r>
        <w:rPr>
          <w:rStyle w:val="a3"/>
          <w:color w:val="000000"/>
        </w:rPr>
        <w:footnoteReference w:id="4"/>
      </w:r>
      <w:r>
        <w:rPr>
          <w:color w:val="000000"/>
        </w:rPr>
        <w:t>.</w:t>
      </w:r>
    </w:p>
    <w:p w:rsidR="00F45287" w:rsidRDefault="00F45287" w:rsidP="00F45287">
      <w:pPr>
        <w:ind w:firstLine="708"/>
        <w:jc w:val="both"/>
        <w:rPr>
          <w:color w:val="000000"/>
        </w:rPr>
      </w:pPr>
      <w:r w:rsidRPr="002273F9">
        <w:rPr>
          <w:b/>
          <w:color w:val="000000"/>
        </w:rPr>
        <w:t>ЭКС</w:t>
      </w:r>
      <w:r>
        <w:rPr>
          <w:color w:val="000000"/>
        </w:rPr>
        <w:t>:</w:t>
      </w:r>
    </w:p>
    <w:p w:rsidR="00F45287" w:rsidRPr="0063461E" w:rsidRDefault="00F45287" w:rsidP="00F4528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3461E">
        <w:rPr>
          <w:color w:val="000000"/>
        </w:rPr>
        <w:t>- Учить детей называть свой родной город (село, поселок), улицу, на которой он живет. Развивать представления об устройстве человеческого жилья, предметах домашнего обихода.</w:t>
      </w:r>
    </w:p>
    <w:p w:rsidR="00F45287" w:rsidRPr="0063461E" w:rsidRDefault="00F45287" w:rsidP="00F4528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3461E">
        <w:rPr>
          <w:color w:val="000000"/>
        </w:rPr>
        <w:t xml:space="preserve">- Побуждать детей к рассказыванию о том, как они провели выходные (праздничные) дни, с кем гуляли, где. </w:t>
      </w: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Pr="00AF7999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Pr="00AF7999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Pr="00AF7999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Pr="00AF7999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Pr="00AF7999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РАЗВЕРНУТОЕ КОМПЛЕКСНО-ТЕМАТИЧЕСКОЕ ПЛАНИРОВАНИЕ ОРГАНИЗОВАННОЙ ОБРАЗОВАТЕЛЬНОЙ ДЕЯТЕЛЬНОСТИ (СОДЕРЖАНИЕ ПСИХОЛОГО-ПЕДАГОГИЧЕСКОЙ РАБОТЫ)</w:t>
      </w:r>
    </w:p>
    <w:p w:rsidR="00F45287" w:rsidRDefault="00F45287" w:rsidP="00F45287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147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286"/>
        <w:gridCol w:w="100"/>
        <w:gridCol w:w="7186"/>
        <w:gridCol w:w="10"/>
        <w:gridCol w:w="122"/>
        <w:gridCol w:w="10"/>
      </w:tblGrid>
      <w:tr w:rsidR="00F45287" w:rsidTr="009100A6">
        <w:tc>
          <w:tcPr>
            <w:tcW w:w="14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Содержание образовательной деятельности (виды интегративной деятельности направлений «Познание», «Коммуникация» и «Чтение художественной литературы»)</w:t>
            </w:r>
          </w:p>
        </w:tc>
      </w:tr>
      <w:tr w:rsidR="00F45287" w:rsidTr="009100A6">
        <w:tc>
          <w:tcPr>
            <w:tcW w:w="7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Познание (сенсорное развитие, познавательно-исследовательская и продуктивная</w:t>
            </w:r>
            <w:r>
              <w:rPr>
                <w:b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(конструктивная) деятельность, формирование элементарных</w:t>
            </w:r>
            <w:r>
              <w:rPr>
                <w:b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математических представлений, целостной картины мира)</w:t>
            </w:r>
          </w:p>
        </w:tc>
        <w:tc>
          <w:tcPr>
            <w:tcW w:w="7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Коммуникация. Чтение художественной литературы</w:t>
            </w:r>
          </w:p>
        </w:tc>
      </w:tr>
      <w:tr w:rsidR="00F45287" w:rsidTr="009100A6">
        <w:tc>
          <w:tcPr>
            <w:tcW w:w="7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45287" w:rsidTr="009100A6">
        <w:tc>
          <w:tcPr>
            <w:tcW w:w="14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ориентиры развития ребенка: принимает участие в играх (подвижных, театрализованных, сюжетных, дидакти</w:t>
            </w:r>
            <w:r>
              <w:rPr>
                <w:color w:val="000000"/>
                <w:sz w:val="22"/>
                <w:szCs w:val="22"/>
              </w:rPr>
              <w:softHyphen/>
              <w:t>ческих и т. д.), проявляет интерес к игровым действиям сверстников, к окружающему миру природы, эмоциональную отзывчивость на доступные возрас</w:t>
            </w:r>
            <w:r>
              <w:rPr>
                <w:color w:val="000000"/>
                <w:sz w:val="22"/>
                <w:szCs w:val="22"/>
              </w:rPr>
              <w:softHyphen/>
              <w:t>ту литературно-художественные произведения, активность при выполнении простейших танцевальных движений, участвует в сезонных наблюдениях, принимает активное участие в продуктивной деятельности, может по просьбе взрослого или по собственной инициативе рассказать об изображенном на картинке, об игрушке; сооружает элементарные постройки по образцу, проявляет желание строить самостоятельно; ориентируется в помещении груп</w:t>
            </w:r>
            <w:r>
              <w:rPr>
                <w:color w:val="000000"/>
                <w:sz w:val="22"/>
                <w:szCs w:val="22"/>
              </w:rPr>
              <w:softHyphen/>
              <w:t>пы и на участке детского сада</w:t>
            </w:r>
            <w:r>
              <w:rPr>
                <w:rStyle w:val="a3"/>
                <w:color w:val="000000"/>
                <w:sz w:val="22"/>
                <w:szCs w:val="22"/>
              </w:rPr>
              <w:footnoteReference w:id="5"/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F45287" w:rsidRDefault="00F45287" w:rsidP="009100A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Программные задачи: учить различать основные формы деталей строительного материала, с помощью взрослого сооружать разнообразные постройки, используя большинство форм, организовывать игру вокруг собственной постройки, образовывать группу из однородных предметов, разли</w:t>
            </w:r>
            <w:r>
              <w:rPr>
                <w:color w:val="000000"/>
                <w:sz w:val="22"/>
                <w:szCs w:val="22"/>
              </w:rPr>
              <w:softHyphen/>
              <w:t>чать один и много предметов, большие и маленькие предметы, называть их размер, узнавать шар и куб; формировать умение различать и называть предметы ближайшего окружения, некоторые овощи, фрукты (1-2 вида), некоторые деревья ближайшего окружения (1-2 вида), называть имена чле</w:t>
            </w:r>
            <w:r>
              <w:rPr>
                <w:color w:val="000000"/>
                <w:sz w:val="22"/>
                <w:szCs w:val="22"/>
              </w:rPr>
              <w:softHyphen/>
              <w:t>нов своей семьи и воспитателей, узнавать и называть некоторых домашних и диких животных, их детенышей; дать элементарные представления о природных сезонных явлениях; побуждать делиться информацией, говорить о неудобствах, сопровождать речью игровые и бытовые действия, раз</w:t>
            </w:r>
            <w:r>
              <w:rPr>
                <w:color w:val="000000"/>
                <w:sz w:val="22"/>
                <w:szCs w:val="22"/>
              </w:rPr>
              <w:softHyphen/>
              <w:t>вивать интерес к слушанию небольших рассказов без наглядного сопровождения, доступных по содержанию стихов, сказок, рассказов; учить при по</w:t>
            </w:r>
            <w:r>
              <w:rPr>
                <w:color w:val="000000"/>
                <w:sz w:val="22"/>
                <w:szCs w:val="22"/>
              </w:rPr>
              <w:softHyphen/>
              <w:t>вторном чтении проговаривать слова, небольшие фразы, рассматривать иллюстрации в знакомых книжках с помощью педагога.</w:t>
            </w:r>
          </w:p>
        </w:tc>
      </w:tr>
      <w:tr w:rsidR="00F45287" w:rsidTr="009100A6">
        <w:tc>
          <w:tcPr>
            <w:tcW w:w="14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Сентябрь</w:t>
            </w:r>
          </w:p>
        </w:tc>
      </w:tr>
      <w:tr w:rsidR="00F45287" w:rsidTr="009100A6">
        <w:tc>
          <w:tcPr>
            <w:tcW w:w="14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gridAfter w:val="1"/>
          <w:wAfter w:w="10" w:type="dxa"/>
          <w:trHeight w:val="1407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ind w:right="-5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Знакомство с названием, расположением и предназначением отдельных помещений, с групповой комнатой, размещением игрушек и предметов обихода.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Самостоятельные игры с настольным и напольным строительным мате</w:t>
            </w:r>
            <w:r>
              <w:rPr>
                <w:color w:val="000000"/>
                <w:sz w:val="22"/>
                <w:szCs w:val="22"/>
              </w:rPr>
              <w:softHyphen/>
              <w:t>риалом (ознакомление с отдельными деталями: кубик, кирпичик, пластина и т. д.).</w:t>
            </w:r>
          </w:p>
          <w:p w:rsidR="00F45287" w:rsidRDefault="00F45287" w:rsidP="009100A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Игра «Покажи кирпичик (кубик, пластину)». Вопросы: что ты будешь строить? Из чего ты будешь строить?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Сюжетная игра «Игрушки в гости к нам пришли» (дети называют </w:t>
            </w:r>
            <w:r>
              <w:rPr>
                <w:color w:val="000000"/>
                <w:sz w:val="22"/>
                <w:szCs w:val="22"/>
              </w:rPr>
              <w:lastRenderedPageBreak/>
              <w:t>игрушки - мишку, зайку, куклу; по просьбе воспитателя показывают и назы</w:t>
            </w:r>
            <w:r>
              <w:rPr>
                <w:color w:val="000000"/>
                <w:sz w:val="22"/>
                <w:szCs w:val="22"/>
              </w:rPr>
              <w:softHyphen/>
              <w:t>вают их составные части; под музыку С. Разоренова «Колыбельная» укла</w:t>
            </w:r>
            <w:r>
              <w:rPr>
                <w:color w:val="000000"/>
                <w:sz w:val="22"/>
                <w:szCs w:val="22"/>
              </w:rPr>
              <w:softHyphen/>
              <w:t>дывают игрушки спать). 5. Рассматривание домашних животных на картинке. Задание: найти на картинке и назвать собаку, кошку, курицу и т. п.</w:t>
            </w:r>
          </w:p>
        </w:tc>
        <w:tc>
          <w:tcPr>
            <w:tcW w:w="7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 Игра-путешествие по групповой комнате. Вопросы: где мы сейчас находимся? Что есть в нашей группе? Где спальня, раздевалка?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игрушки мишки по вопросам: какой мишка? Какие у мишки лапки, нос, хвост, ушки?</w:t>
            </w:r>
          </w:p>
          <w:p w:rsidR="00F45287" w:rsidRDefault="00F45287" w:rsidP="009100A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Чтение стихотворения А. Барто «Мишка»</w:t>
            </w:r>
          </w:p>
        </w:tc>
      </w:tr>
      <w:tr w:rsidR="00F45287" w:rsidTr="009100A6">
        <w:trPr>
          <w:trHeight w:val="1012"/>
        </w:trPr>
        <w:tc>
          <w:tcPr>
            <w:tcW w:w="7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Игра-путешествие по групповой комнате. Вопросы: что есть в нашей группе? Где спальня, раздевалка, туалет? Где игрушки?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1378"/>
        </w:trPr>
        <w:tc>
          <w:tcPr>
            <w:tcW w:w="7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  <w:tc>
          <w:tcPr>
            <w:tcW w:w="7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ind w:left="9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Дидактическая игра «Чего не стало?» (воспитатель предлагает детям рассмотреть кирпичик, кубик, пластину, а затем закрыть глаза; одну де</w:t>
            </w:r>
            <w:r>
              <w:rPr>
                <w:color w:val="000000"/>
                <w:sz w:val="22"/>
                <w:szCs w:val="22"/>
              </w:rPr>
              <w:softHyphen/>
              <w:t>таль взрослый убирает, а дети, открыв глаза, должны сказать, чего не хватает)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14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2-я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1574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Знакомство с названием, расположением и предназначением отдельных помещений, с групповой комнатой, размещением игрушек и предметов обихода.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натуральных овощей и фруктов (сравнение одних и тех же фруктов или овощей по величине); упражнение в употреблении понятий «большой», «маленький».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Упражнение «Найди на картинках одежду» (ознакомление с назначением предметов одежды). Вопросы: какая одежда на тебе надета? Что ты на</w:t>
            </w:r>
            <w:r>
              <w:rPr>
                <w:color w:val="000000"/>
                <w:sz w:val="22"/>
                <w:szCs w:val="22"/>
              </w:rPr>
              <w:softHyphen/>
              <w:t xml:space="preserve">денешь, когда будешь собираться на прогулку?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Конструирование двух башенок разной высоты.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Игра «Чудесный мешочек» (с овощами и фруктами)</w:t>
            </w: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Игра-путешествие по групповой комнате. Вопросы: что есть в нашей группе? Где спальня, раздевалка, туалет? Где игрушки?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Визуально-осязательное обследование натуральных овощей и фруктов (упражнение на различение предметов по внешнему виду).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Наблюдение за тем, как воспитатель нарезает овощи и фрукты. Детям предлагается понюхать и попробовать кусочки фруктов и овощей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1651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Дидактическая игра «Оденем куклу» (дети с помощью воспитателя одевают куклу, проговаривая очередность надевания предметов одежды).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Русская народная хороводная игра «Кто у нас хороший, кто у нас при</w:t>
            </w:r>
            <w:r>
              <w:rPr>
                <w:color w:val="000000"/>
                <w:sz w:val="22"/>
                <w:szCs w:val="22"/>
              </w:rPr>
              <w:softHyphen/>
              <w:t xml:space="preserve">гожий?».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Чтение русской народной сказки «Как коза избушку построила» (обр. М. Булатова)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357"/>
        </w:trPr>
        <w:tc>
          <w:tcPr>
            <w:tcW w:w="14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E2483A">
              <w:rPr>
                <w:b/>
                <w:color w:val="000000"/>
                <w:sz w:val="22"/>
                <w:szCs w:val="22"/>
              </w:rPr>
              <w:t>3-я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trHeight w:val="1974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Экскурсия по участку: учить ориентироваться на участке, называть основные помещения, сооружения (лестница, веранда, песочница, горка).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Конструирование дорожки из пластин.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Определение осенних изменений в природе, погоды (во время экскурсии по участку, наблюдения из окна, рассматривания иллюстраций с изображением осенней природы).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Классификация столовой и чайной посуды: воспитатель предлагает де</w:t>
            </w:r>
            <w:r>
              <w:rPr>
                <w:color w:val="000000"/>
                <w:sz w:val="22"/>
                <w:szCs w:val="22"/>
              </w:rPr>
              <w:softHyphen/>
              <w:t xml:space="preserve">тям накормить мишку кашей и угостить чаем (дети находят среди игрушечной посуды сначала тарелку и столовую ложку, затем чашку, блюдце и чайную ложечку).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Музыкально-ритмическое упражнение с листиками (детям предлагается выбрать из предложенных осенних листочков только маленькие и потан</w:t>
            </w:r>
            <w:r>
              <w:rPr>
                <w:color w:val="000000"/>
                <w:sz w:val="22"/>
                <w:szCs w:val="22"/>
              </w:rPr>
              <w:softHyphen/>
              <w:t>цевать с ними под музыкальную композицию («Осенняя песенка», муз.</w:t>
            </w:r>
          </w:p>
          <w:p w:rsidR="00F45287" w:rsidRDefault="00F45287" w:rsidP="009100A6">
            <w:pPr>
              <w:autoSpaceDE w:val="0"/>
            </w:pPr>
          </w:p>
          <w:p w:rsidR="00F45287" w:rsidRDefault="00F45287" w:rsidP="009100A6">
            <w:pPr>
              <w:autoSpaceDE w:val="0"/>
            </w:pPr>
          </w:p>
          <w:p w:rsidR="00F45287" w:rsidRDefault="00F45287" w:rsidP="009100A6">
            <w:pPr>
              <w:autoSpaceDE w:val="0"/>
            </w:pPr>
          </w:p>
          <w:p w:rsidR="00F45287" w:rsidRDefault="00F45287" w:rsidP="009100A6">
            <w:pPr>
              <w:autoSpaceDE w:val="0"/>
            </w:pPr>
          </w:p>
        </w:tc>
        <w:tc>
          <w:tcPr>
            <w:tcW w:w="7328" w:type="dxa"/>
            <w:gridSpan w:val="4"/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Путешествие по территории участка. Вопросы: что есть на нашем уча</w:t>
            </w:r>
            <w:r>
              <w:rPr>
                <w:color w:val="000000"/>
                <w:sz w:val="22"/>
                <w:szCs w:val="22"/>
              </w:rPr>
              <w:softHyphen/>
              <w:t xml:space="preserve">стке? Где лестница, веранда, песочница?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Игра-инсценировка «Про девочку Машу и зайку Длинное Ушко».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  <w:r>
              <w:rPr>
                <w:color w:val="000000"/>
                <w:sz w:val="22"/>
                <w:szCs w:val="22"/>
              </w:rPr>
              <w:t>3. Сюжетная игра «Угостим кукол чаем» (дети с помощью воспитателя накрывают на стол (используется игрушечная чайная посуда))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218"/>
        </w:trPr>
        <w:tc>
          <w:tcPr>
            <w:tcW w:w="7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  <w:snapToGrid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Подвижная игра «Солнышко и дождик».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Чтение русской народной заклички «Солнышко-ведрышко».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Сюжетная игра «Игрушки проходят по дорожке» (используется дорожка, сконструированная детьми из пластин).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Рассматривание иллюстраций с изображением осенней природы. Вопросы: какое сейчас время года? Что бывает осенью? Какую одежду мы надеваем осенью, выходя на прогулку?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1376E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4-я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104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Экскурсия по участку: учить ориентироваться на участке, называть основные сооружения (лестница, веранда, песочница, горка).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Наблюдение за сезонными изменениями в природе, за погодными условиями, рассматривание деревьев (во время прогулки или из окна).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Рассматривание рыбок в аквариуме (учить отмечать их особенности: «имеет хвостик, глазки, рот, живет в воде», количество («рыбок много»), различать по цвету, величине, воспитывать бережное отношение к обитателям аквариума).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Конструирование заборчика из кирпичиков. Вопросы: получится ли заборчик, если поставить один кирпичик? Сколько нужно кирпичиков, чтобы построить заборчик?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Игра «Парные картинки» (дети подбирают к каждой картинке с изображением игрушек соответствующие предметы одежды или такую же посуду)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Игра-путешествие по участку детского сада.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Совместные игры на участке детского сада (с песком, лопатками, ведерками и формочками, с мячами, машинами и т. д.).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Слушание рассказа воспитателя о том, какая погода на улице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591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картинок с изображением аквариумных рыбок, разных по цвету, величине, форме.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Сюжетная игра «Домашние животные за заборчиком» (дети расставляют фигурки домашних животных за сконструированным заборчиком, называют каждое животное).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Слушание рассказа воспитателя о жизни домашних животных.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Классификация игрушек и игрушечной посуды (дети с помощью воспитателя разделяют игрушки и посуду на две группы)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Октябрь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7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382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Знакомство с названием, расположением и предназначением отдельных помещений, с групповой комнатой, размещением игрушек и предметов обихода.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декоративных рыбок в аквариуме, знакомство со средой обитания рыб (песок, камушки, растения).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Игры «Прятки», «Достанем игрушку».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Складывание пирамидки из 5-8 колец, разрезных картинок из 5 частей.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Наблюдение за погодными изменениями из окна (отметить, какое солн</w:t>
            </w:r>
            <w:r>
              <w:rPr>
                <w:color w:val="000000"/>
                <w:sz w:val="22"/>
                <w:szCs w:val="22"/>
              </w:rPr>
              <w:softHyphen/>
              <w:t xml:space="preserve">це, небо, есть ли осадки).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Танцевальная импровизация с ленточками под музыкальное сопровож</w:t>
            </w:r>
            <w:r>
              <w:rPr>
                <w:color w:val="000000"/>
                <w:sz w:val="22"/>
                <w:szCs w:val="22"/>
              </w:rPr>
              <w:softHyphen/>
              <w:t>дение «Дождик» (рус. нар. мелодия, обр. В. Фере)</w:t>
            </w: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предметов в групповой комнате. Вопросы: что есть в нашей группе? Где лежат книги? Где находятся игрушки? Какие игрушки вам нравятся?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Дидактическа игра «Поручения».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Сюжетная игра «Принимаем гостей (кукол)»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670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Дидактическое упражнение «Вверх - вниз».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Чтение немецкой народной песенки «Три веселых братца». Рассматри</w:t>
            </w:r>
            <w:r>
              <w:rPr>
                <w:color w:val="000000"/>
                <w:sz w:val="22"/>
                <w:szCs w:val="22"/>
              </w:rPr>
              <w:softHyphen/>
              <w:t xml:space="preserve">вание иллюстрации к произведению.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Рассматривание иллюстраций с изображением осенней природы. Во</w:t>
            </w:r>
            <w:r>
              <w:rPr>
                <w:color w:val="000000"/>
                <w:sz w:val="22"/>
                <w:szCs w:val="22"/>
              </w:rPr>
              <w:softHyphen/>
              <w:t>просы: какое сейчас время года? Что бывает осенью? Какую одежду мы надеваем осенью, выходя на прогулку?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53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1376E">
              <w:rPr>
                <w:b/>
                <w:bCs/>
                <w:color w:val="000000"/>
                <w:sz w:val="22"/>
                <w:szCs w:val="22"/>
              </w:rPr>
              <w:lastRenderedPageBreak/>
              <w:t>2-я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123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Экскурсия по участку (ознакомление с характерными особенностями осенних деревьев, с осенним явлением природы -листопадом: учить замечать изменения в природе осенью).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Дидактическая игра «Покажи желтые (зеленые, красные) листочки».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Рассматривание картинок и муляжей яблок и груш (закреплять знания о фруктах).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Классификация столовой и чайной посуды (рассматривание картинок с изображением чайной и столовой посуды).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Конструирование двух башенок разного цвета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Дидактические упражнения «Кто что ест?», «Скажи «а».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Дидактические игры «Поручения», «Лошадки».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Рисование на тему «Яблоки и груши» (дети обводят трафареты яблок и груш, показывают и называют изображение каждого фрукта)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440"/>
        </w:trPr>
        <w:tc>
          <w:tcPr>
            <w:tcW w:w="7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.Чтение русской народной сказки «Репка».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иллюстраций к прочитанной сказке.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Инсценировка сказки «Репка» с использованием шапочек-масок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9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1376E">
              <w:rPr>
                <w:b/>
                <w:bCs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035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1.Наблюдение «Листопад, листопад, листья желтые летят...» (дать элементарные представления об изменениях в природе осенью, формировать умение определять погоду по внешним признакам, одеваться по сезону).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дерева на участке (учить выделять ствол, ветки и листья деревьев).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Целевая прогулка «Наблюдение за птицами» (учить замечать, как птицы передвигаются: летают, ходят, прыгают, клюют корм, пьют из лужицы; воспитывать у детей интерес и доброе отношение к птицам).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4. Рассказ воспитателя о насекомых (подвести к пониманию, что все насекомые - живые существа: они двигаются, питаются, дышат).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Конструирование длинной и короткой дорожек из кирпичиков. Сюжетная игра «Машина едет по длинной и по короткой дорожке»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ind w:left="36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Упражнение в отчетливом произнесении звуков [а], [и].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картинок с изображением знакомых детям предметов (дети называют каждый предмет).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Сюжетная игра «Покормим птичек» (с использованием игрушечных птичек).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Выполнение музыкально-ритмических движений с листочками («Осенью», муз. С. Майкапара)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450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рассказов Л. Н. Толстого «Спала кошка на крыше», «Был у Пети и Маши конь».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Инсценировка рассказа Л. Н. Толстого «Спала кошка на крыше» с помощью игрушечных кошки и птички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307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1376E"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152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Экскурсия по участку (учить ориентироваться на участке; называть основные сооружения (лестница, веранда, песочница, горка).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и сравнение декоративных рыбок на картинках, в аквариуме.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3. Наглядное ознакомление со свойствами воды с помощью элементарных опытов с водой.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Конструирование длинного и короткого заборчиков из кирпичиков. Во</w:t>
            </w:r>
            <w:r>
              <w:rPr>
                <w:color w:val="000000"/>
                <w:sz w:val="22"/>
                <w:szCs w:val="22"/>
              </w:rPr>
              <w:softHyphen/>
              <w:t xml:space="preserve">просы: получится ли заборчик, если поставить один кирпичик? Сколько нужно кирпичиков, чтобы построить длинный (короткий) заборчик?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Наблюдение «Осеннее небо» (учить наблюдать, есть ли на небе солнце, тучи, отмечать, какое небо (хмурое, чистое, голубое, ясное); учить отвечать на вопросы)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1. Игры и упражнения на закрепление правильного произнесения звука [у] (изолированно и в звукосочетаниях).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сюжетных картинок (по выбору воспитателя).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Слушание рассказа воспитателя о том, какая погода на улице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064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чувашской народной песенки «Разговоры».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иллюстраций к прочитанному произведению.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Инсценировка чувашской народной песенки «Разговоры» с помощью игрушек-персонажей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7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Pr="00B1376E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1376E">
              <w:rPr>
                <w:b/>
                <w:bCs/>
                <w:color w:val="000000"/>
                <w:sz w:val="22"/>
                <w:szCs w:val="22"/>
              </w:rPr>
              <w:lastRenderedPageBreak/>
              <w:t>Ноябрь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Pr="00B1376E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1376E"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114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фотографий бабушек, составление рассказов о бабушках: работает или нет, что делает по дому, как играет с внуками, какие сказки читает, что готовит.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Игра-беседа «В гостях у бабушки» (продолжать знакомить с домашними животными и их детенышами).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Игры на прогулке «Поезд», «Добежим до флажка».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Знакомство с расположением игрового оборудования, с речевыми конструкциями: «Это наш участок, здесь мы гуляем, играем», «Здесь песочница, где можно поиграть с песком», «Тут качели, на которых мы качаемся» и т. д.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Конструирование разных дорожек (закреплять понятия «широкий», «узкий», «длинный», «короткий»).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«Игра в прятки» (русская народная мелодия в обр. Р. Рустамова)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русской народной потешки «Наши уточки с утра...».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Инсценировка потешки «Наши уточки с утра...» (дети проговаривают звукосочетания «кря-кря», «га-га-га» и др. вслед за воспитателем).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Дидактическая игра «Кто пришел, кто ушел?»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189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Дидактическое упражнение «Ветерок».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картинок с изображением петуха, курицы с цыплята</w:t>
            </w:r>
            <w:r>
              <w:rPr>
                <w:color w:val="000000"/>
                <w:sz w:val="22"/>
                <w:szCs w:val="22"/>
              </w:rPr>
              <w:softHyphen/>
              <w:t xml:space="preserve">ми, кошки, утки, коровы.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Чтение стихотворения А. Барто «Кто как кричит?». Вопросы: кто кричит «ку-ка-ре-ку»? Кто кудахчет? Кто мурлычет? Кто говорит: «Му-у, му-у! Молока кому?»?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 w:rsidRPr="00B1376E">
              <w:rPr>
                <w:b/>
                <w:bCs/>
                <w:color w:val="000000"/>
                <w:sz w:val="22"/>
                <w:szCs w:val="22"/>
              </w:rPr>
              <w:lastRenderedPageBreak/>
              <w:t>2-я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373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мебели, находящейся в группе и изображенной на картинках (знакомить с понятием «мебель», учить узнавать и называть предметы мебели, ее части и детали).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Дидактическая игра «Покажи желтые (зеленые, красные) листочки».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Рассматривание картинок и муляжей яблок и груш (закреплять знания о фруктах).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Классификация столовой и чайной посуды (рассматривание картинок с изображением чайной и столовой посуды).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Конструирование двух башенок разного цвета</w:t>
            </w: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Дидактическая игра «Это я придумал» (закреплять умение объединять действием 2-3 любые игрушки, озвучивать полученный результат при помощи фразовой речи).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Упражнение «Пароход» (длительное произнесение звука [у] по сигналу)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114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русской народной потешки «Пошел котик на Торжок...».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Дидактические упражнения с разноцветными кирпичиками и кубиками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7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 w:rsidRPr="00B1376E">
              <w:rPr>
                <w:b/>
                <w:bCs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566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мебели, находящейся в группе и изображенной на картинках (знакомить с понятием «мебель», учить узнавать и называть предметы мебели, ее части и детали).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Дидактическая игра «Какая мебель нужна кукле?» (детям предлагается выбрать картинки с предметами мебели, которые нужны кукле для ее комнаты).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Отгадывание простейших загадок о фруктах, рассматривание картинок-отгадок.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Целевая прогулка: знакомство с расположением оборудования на участке, рассматривание деревьев (учить различать деревья по листьям, узнавать плоды деревьев (ягоды рябины)).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Конструирование ворот для гаража (учить строить по образцу)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Чтение сказки «Козлятки и волк» (обработка К. Ушинского).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Беседа по содержанию сказки, рассматривание иллюстраций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515"/>
        </w:trPr>
        <w:tc>
          <w:tcPr>
            <w:tcW w:w="7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фотографий мам, беседа о них.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Игра-инсценировка «Добрый вечер, мамочка» (рассказать детям о том, как лучше встретить маму вечером, что сказать ей).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Сюжетные игры с постройками из строительного материала и маленькими игрушками-персонажами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9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854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 w:rsidRPr="00705549">
              <w:rPr>
                <w:bCs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 Беседа на тему «Кошка и собака в доме» (закрепить характерные признаки внешнего вида кошки (котенка), собаки (щенка); воспитывать у детей доброе отношение к животным).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Наблюдение за погодными изменениями в природе (учить определять ветреную погоду, наблюдать, как раскачиваются деревья, гнутся ветки, летят с деревьев листья).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Подвижная игра «Вышли дети в садик...».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4. Сюжетные игры с постройками (дети конструируют любые постройки и с помощью воспитателя обыгрывают их)</w:t>
            </w: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сюжетных картин (по выбору воспитателя).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Составление рассказа по картине «Мама моет посуду».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Слушание рассказа воспитателя о том, какая погода на улице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690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Дидактическое упражнение «Выше - ниже, дальше - ближе».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иллюстраций к знакомым сказкам.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Дыхательное упражнение «Ветерок».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Проговаривание четверостишия: Дует, дует ветер, дует-задувает, Желтые листочки с дерева срывает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Декабрь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9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123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Беседа на тему «Мама дома - повар» (помочь понять, как важен труд мам по приготовлению еды для всей семьи; воспитывать уважительное отношение к труду мамы).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Составление рассказа на тему «Подкормим птиц зимой» (закрепить зна</w:t>
            </w:r>
            <w:r>
              <w:rPr>
                <w:color w:val="000000"/>
                <w:sz w:val="22"/>
                <w:szCs w:val="22"/>
              </w:rPr>
              <w:softHyphen/>
              <w:t xml:space="preserve">ния о зимних явлениях природы, воспитывать желание подкармливать птиц зимой, расширять представления о зимующих птицах).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Развивающие игры «Водичка-водичка», «Ладушки» (развивать дифференцированное восприятие отдельных частей тела, их пространственное расположение).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Конструирование маленькой горки (учить ровно прикладывать детали, находить сходство деталей с окружающими предметами)</w:t>
            </w: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сказки В. Сутеева «Кто сказал «мяу»?».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иллюстраций к сказке.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Проговаривание звукоподражаний, встречающихся в тексте сказки («мяу», «кукареку», «пи-пи-пи» и др.)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978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артикуляционной гимнастики и упражнений на произне</w:t>
            </w:r>
            <w:r>
              <w:rPr>
                <w:color w:val="000000"/>
                <w:sz w:val="22"/>
                <w:szCs w:val="22"/>
              </w:rPr>
              <w:softHyphen/>
              <w:t xml:space="preserve">сение звуков [м]-[м'], [п]-[п'], [б]-[б'].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Дидактическая игра «Кто ушел?».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Слушание песни «У ребяток ручки хлопают» (муз. Е. Тиличеевой, сл. Ю. Островского)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874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Сюжетная игра «Купание куклы Кати» (учить правильно называть предметы и принадлежности купания (полотенце, мыло, ванночка); воспитывать эмоциональную отзывчивость (приятные воспоминания о купании)).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картинок с изображением деревьев, травянистых и комнатных растений (расширить представления о деревьях, показать особенности травянистых растений зимой, уточнить строение комнатных растений).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Развивающие игры «Где же, где же наши ручки?», «Мы руки поднимаем...» (учить показывать на себе части тела).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Конструирование большой горки (учить последовательно выполнять постройку, контролируя свои действия)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Инсценировка отрывка из сказки В. Сутеева «Кто сказал «мяу»?» с использованием шапочек-масок.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Дидактическое упражнение на произнесение звука [ф]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882"/>
        </w:trPr>
        <w:tc>
          <w:tcPr>
            <w:tcW w:w="7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иллюстраций с изображением домашних животных.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Дидактические игры «Далеко - близко», «Назови животных (домаш</w:t>
            </w:r>
            <w:r>
              <w:rPr>
                <w:color w:val="000000"/>
                <w:sz w:val="22"/>
                <w:szCs w:val="22"/>
              </w:rPr>
              <w:softHyphen/>
              <w:t xml:space="preserve">них) и скажи, кто как кричит».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Наклеивание силуэтов домашних животных на общий лист бумаги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7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075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Рассматривание сюжетной картинки «Снеговик и елочка» (расширить представления о деревьях, свойствах снега, познакомить с елкой, призна</w:t>
            </w:r>
            <w:r>
              <w:rPr>
                <w:color w:val="000000"/>
                <w:sz w:val="22"/>
                <w:szCs w:val="22"/>
              </w:rPr>
              <w:softHyphen/>
              <w:t xml:space="preserve">ками отличия ели от других деревьев).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Целевая прогулка «Наблюдение за птицами» (расширить представления о </w:t>
            </w:r>
            <w:r>
              <w:rPr>
                <w:color w:val="000000"/>
                <w:sz w:val="22"/>
                <w:szCs w:val="22"/>
              </w:rPr>
              <w:lastRenderedPageBreak/>
              <w:t>птицах, в частности о снегирях, закреплять умение узнавать воробья по внешнему виду, наблюдать за повадками птиц у кормушки). 3. Развивающие игры «Большие ноги шли по дороге...», «Зайка беленький сидит...» (учить показывать на себе части тела). 4. Конструирование детского городка из двух построек</w:t>
            </w:r>
          </w:p>
          <w:p w:rsidR="00F45287" w:rsidRPr="006F3B62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1. Слушание и коллективное проговаривание русской народной потешки «Пошел котик на торжок...».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Самостоятельное рассматривание детьми книги со сказкой В. Сутеева «Кто сказал «мяу»?»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334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Pr="006F3B62" w:rsidRDefault="00F45287" w:rsidP="009100A6">
            <w:pPr>
              <w:shd w:val="clear" w:color="auto" w:fill="FFFFFF"/>
              <w:autoSpaceDE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Дидактические игры «Подбери перышко», «Угадай, кто (что) это» (картинки с изображением козы, овечки, мышки, машины).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«Игра с колокольчиками» (муз. П. И. Чайковского) (показать детям колокольчики разного размера и звучания, предложить прослушать их)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7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4-я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806"/>
        </w:trPr>
        <w:tc>
          <w:tcPr>
            <w:tcW w:w="7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Целевая прогулка «Подкормка птиц» (расширить представления о поведении птиц у кормушек, формировать умение различать птиц по внешнему виду, желание наблюдать за птицами, прилетающими на участок сада).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Наблюдение у окна, рассматривание иллюстраций по теме «Зима» (обратить внимание детей на особенности зимнего неба, на то, что солнце светит во все времена года, формировать общее представление о признаках зимы).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Дидактическая игра «Для чего нужны глаза (уши и т. д.)...» (объяснить, для чего нужны глаза, уши, нос, рот и т. д.).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Конструирование детского городка из трех-четырех построек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стихотворения К. Чуковского «Котауси и Мауси».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иллюстраций к стихотворению.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Артикуляционные упражнения на произнесение звука [к]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603"/>
        </w:trPr>
        <w:tc>
          <w:tcPr>
            <w:tcW w:w="7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Проговаривание звукоподражаний с разной громкостью.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сюжетных картин по выбору воспитателя, беседа по содержанию картин (учить отвечать на вопросы, развивать внимание, восприятие)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7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Январь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72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Беседа на тему «Наш детский сад» (учить узнавать свой детский сад, находить свою группу, рассказывать, чем заняты дети, кто о них заботится в детском саду, воспитывать чувство симпатии к сверстникам).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картин с изображением зимы (уточнить знания о зимних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явлениях природы, формировать эстетическое отношение к окружающей природе, обогащать и активизировать словарный запас детей по теме «Зима»).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Рассматривание частей тела куклы (закрепление знаний и умений, полу</w:t>
            </w:r>
            <w:r>
              <w:rPr>
                <w:color w:val="000000"/>
                <w:sz w:val="22"/>
                <w:szCs w:val="22"/>
              </w:rPr>
              <w:softHyphen/>
              <w:t xml:space="preserve">ченных при знакомстве с темой «Ориентировка в пространстве»).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4. Конструирование короткого заборчика (учить строить по готовому образцу)</w:t>
            </w:r>
          </w:p>
          <w:p w:rsidR="00F45287" w:rsidRPr="007B76A1" w:rsidRDefault="00F45287" w:rsidP="009100A6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1. Чтение сказки Л. Н. Толстого «Три медведя».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Дидактические игры «Это зима?», «Кто позвал?».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Рассматривание раздаточных картинок (зимние сюжеты), рассказывание о том, что на них изображено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40"/>
        </w:trPr>
        <w:tc>
          <w:tcPr>
            <w:tcW w:w="72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«Угадай, что звучит» (используются барабан, мо</w:t>
            </w:r>
            <w:r>
              <w:rPr>
                <w:color w:val="000000"/>
                <w:sz w:val="22"/>
                <w:szCs w:val="22"/>
              </w:rPr>
              <w:softHyphen/>
              <w:t xml:space="preserve">лоточек, колокольчик).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звукового пятна (детям предлагается изобразить красками пятно определенного цвета, соответствующего звуку музыкального ин</w:t>
            </w:r>
            <w:r>
              <w:rPr>
                <w:color w:val="000000"/>
                <w:sz w:val="22"/>
                <w:szCs w:val="22"/>
              </w:rPr>
              <w:softHyphen/>
              <w:t>струмента (колокольчик - желтый, молоточек - синий и т. д.)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35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2-я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35"/>
        </w:trPr>
        <w:tc>
          <w:tcPr>
            <w:tcW w:w="72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</w:t>
            </w:r>
            <w:r>
              <w:rPr>
                <w:color w:val="000000"/>
                <w:sz w:val="22"/>
                <w:szCs w:val="22"/>
              </w:rPr>
              <w:t xml:space="preserve">. Рассматривание картинок по теме «Транспорт» (знакомить с транспортными средствами, учить различать по внешнему виду и называть грузовые, легковые автомобили, различать и правильно называть трамвай, машину, автобус).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картин с изображением деревьев, одного комнатного растения, находящегося в группе (показать особенности лиственных и хвойных деревьев в зимний период, воспитывать чувство красоты зимнего убранства деревьев, помочь запомнить название комнатного растения и его частей).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3. Называние частей тела кукол (детей), изображенных на картинке.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4. Конструирование длинного заборчика</w:t>
            </w:r>
          </w:p>
          <w:p w:rsidR="00F45287" w:rsidRPr="00982E65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</w:p>
          <w:p w:rsidR="00F45287" w:rsidRPr="007B76A1" w:rsidRDefault="00F45287" w:rsidP="009100A6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Составление рассказа без наглядного сопровождения на тему «Где и как живет моя кукла (игрушка)».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и называние предметов кукольной мебели.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Дидактическая игра «Устроим кукле комнату»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35"/>
        </w:trPr>
        <w:tc>
          <w:tcPr>
            <w:tcW w:w="72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Артикуляционное упражнение на произнесение звуков [д] - [д'] «Большой и маленький молоточки».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Игра малой подвижности «Дождик» (дети стучат по ладошке сначала пальчиками, затем всей ладонью, имитируя шум дождя)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35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35"/>
        </w:trPr>
        <w:tc>
          <w:tcPr>
            <w:tcW w:w="72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комнатного растения (дать представление о частях растения (стебель, лист, цветок), о приемах полива комнатных растений).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Целевая прогулка «Мороз и солнце - день чудесный» (обратить внима</w:t>
            </w:r>
            <w:r>
              <w:rPr>
                <w:color w:val="000000"/>
                <w:sz w:val="22"/>
                <w:szCs w:val="22"/>
              </w:rPr>
              <w:softHyphen/>
              <w:t xml:space="preserve">ние детей на красоту зимнего пейзажа (кругом бело, светло, снег сверкает на солнце, небо голубое)).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Рассматривание однородной группы игрушек (учить называть их, отвечать на вопрос: «Много ли мишек, зайчиков?»).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4. Конструирование заборчика для домашних животных</w:t>
            </w:r>
          </w:p>
          <w:p w:rsidR="00F45287" w:rsidRPr="00982E65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</w:p>
          <w:p w:rsidR="00F45287" w:rsidRPr="007B76A1" w:rsidRDefault="00F45287" w:rsidP="009100A6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иллюстраций к знакомым сказкам.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Слушание и коллективное проговаривание русской народной потешки «Огуречик, огуречик...»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35"/>
        </w:trPr>
        <w:tc>
          <w:tcPr>
            <w:tcW w:w="72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Упражнение в отчетливом произнесении звуков [т] - [т']. 2. Слушание песни «Прилетела птичка» (муз. Е. Тиличеевой, сл. Ю. Ост</w:t>
            </w:r>
            <w:r>
              <w:rPr>
                <w:color w:val="000000"/>
                <w:sz w:val="22"/>
                <w:szCs w:val="22"/>
              </w:rPr>
              <w:softHyphen/>
              <w:t>ровского)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72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Pr="007B76A1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Составление рассказа «Котенок Пушок» (дать представление о домашних животных и их детенышах, знакомить с русским бытом, воспитывать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доброту по отношению к животным). </w:t>
            </w:r>
          </w:p>
          <w:p w:rsidR="00F45287" w:rsidRPr="007B76A1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Целевая прогулка «Ветер» (показать особенности ветреной погоды зимой: быстро и низко несущиеся облака, раскачивающиеся ветви деревьев; учить определять, откуда дует ветер).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3. Создание однородной группы предметов путем добавления предмета к предмету (учить называть количество («много»), отвечать на вопрос: «Сколько у нас кубиков?»).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4. Конструирование высокого заборчика с воротами</w:t>
            </w:r>
          </w:p>
          <w:p w:rsidR="00F45287" w:rsidRPr="00982E65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</w:p>
          <w:p w:rsidR="00F45287" w:rsidRPr="007B76A1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 Дидактическое упражнение «Чья мама? Чей малыш?» (учить называть домашних животных и их детенышей, угадывать животное по описанию)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72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1. Ознакомление с основными цветами (рисование воздушных шаров желтого, синего, зеленого, красного цвета).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Проговаривание знакомых русских народных потешек, инсценировка одной из них на выбор детей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Февраль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9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566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1. Беседа «Дом, в котором я живу» (учить ориентироваться в ближайшем окружении: узнавать свой дом, свою квартиру, называть улицу; отвечать на вопросы педагога о месте жительства, об устройстве жилища).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2. Составление рассказа «У меня живет котенок...» (продолжать знакомство с домашними животными, формировать умение правильно обращаться с животными).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3. Игры с группами однородных игрушек одинакового вида, цвета, величины, формы, материала (закреплять понятие «много»).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Конструирование стен для домика</w:t>
            </w: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Чтение русской народной сказки «Теремок» в обр. М. Булатова. 2. Составление рассказа на тему «Как мы птичек кормили»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1978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1. Выполнение упражнений на звукопроизнесение и укрепление артику</w:t>
            </w:r>
            <w:r>
              <w:rPr>
                <w:color w:val="000000"/>
                <w:sz w:val="22"/>
                <w:szCs w:val="22"/>
              </w:rPr>
              <w:softHyphen/>
              <w:t xml:space="preserve">ляционного аппарата.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Слушание и проговаривание русской народной потешки «Ай, ду-ду, ду-ду, ду-ду...»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3B62">
              <w:rPr>
                <w:b/>
                <w:bCs/>
                <w:color w:val="000000"/>
                <w:sz w:val="22"/>
                <w:szCs w:val="22"/>
              </w:rPr>
              <w:t xml:space="preserve">2-я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845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Сюжетная игра «Постираем кукле платье» (дать представление о некоторых трудовых действиях и предметах, необходимых для стирки (вода, мыло, таз или корыто)).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Сравнение заснеженных деревьев на улице и комнатных растений (учить видеть красоту заснеженных деревьев, знакомить с названиями комнатных растений).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Игры с группой однородных предметов (закреплять умение отвечать на вопрос </w:t>
            </w:r>
            <w:r>
              <w:rPr>
                <w:i/>
                <w:iCs/>
                <w:color w:val="000000"/>
                <w:sz w:val="22"/>
                <w:szCs w:val="22"/>
              </w:rPr>
              <w:t>сколько?).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4. Конструирование домика (упражнять в умении делать перекрытие с использованием треугольной призмы)</w:t>
            </w: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Слушание и проговаривание русской народной потешки «Наша Маша маленька...».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Дидактическая игра «Чей, чья, чье?».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1987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стихотворения С. Капутикян «Маша обедает».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иллюстраций к стихотворению.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Слушание песни «Зима проходит» (муз. Н. Метлова, сл. М. Клоковой)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3-я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1133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Подвижно-дидактическая игра «Морковка от зайчика» (по мотивам подвижной игры «Доползи до игрушки»); расширить представления об овощах (о моркови: оранжевая, гладкая, продолговатая, есть верхушка, корешки, хрустящая).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Целевая прогулка «Подкормка птиц» (воспитывать желание помогать птицам в зимний период, обратить внимание на птиц, прилетающих к кор</w:t>
            </w:r>
            <w:r>
              <w:rPr>
                <w:color w:val="000000"/>
                <w:sz w:val="22"/>
                <w:szCs w:val="22"/>
              </w:rPr>
              <w:softHyphen/>
              <w:t xml:space="preserve">мушке, закрепить знание названий птиц).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Объединение однородных предметов (флажков) в группы по цвету (учить отвечать на вопросы: сколько флажков?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(Много.) </w:t>
            </w:r>
            <w:r>
              <w:rPr>
                <w:color w:val="000000"/>
                <w:sz w:val="22"/>
                <w:szCs w:val="22"/>
              </w:rPr>
              <w:t xml:space="preserve">Какие они? </w:t>
            </w:r>
            <w:r>
              <w:rPr>
                <w:i/>
                <w:iCs/>
                <w:color w:val="000000"/>
                <w:sz w:val="22"/>
                <w:szCs w:val="22"/>
              </w:rPr>
              <w:t>(Крас</w:t>
            </w:r>
            <w:r>
              <w:rPr>
                <w:i/>
                <w:iCs/>
                <w:color w:val="000000"/>
                <w:sz w:val="22"/>
                <w:szCs w:val="22"/>
              </w:rPr>
              <w:softHyphen/>
              <w:t xml:space="preserve">ные и синие); </w:t>
            </w:r>
            <w:r>
              <w:rPr>
                <w:color w:val="000000"/>
                <w:sz w:val="22"/>
                <w:szCs w:val="22"/>
              </w:rPr>
              <w:t>учить различать красный и синий цвета).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4. Постройка домика с окошками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иллюстраций к русской народной сказке «Теремок» в обр. М. Булатова.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Инсценировка русской народной сказки «Теремок» в обр. М. Булатова с использованием шапочек-масок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2006"/>
        </w:trPr>
        <w:tc>
          <w:tcPr>
            <w:tcW w:w="73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Дидактические игры «Что я сделала?», «Выполни задание», «Чудесный мешочек» (с муляжами овощей).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Коллективная творческая работа: наклеивание деталей теремка на общий лист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307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3B62">
              <w:rPr>
                <w:b/>
                <w:bCs/>
                <w:color w:val="000000"/>
                <w:sz w:val="22"/>
                <w:szCs w:val="22"/>
              </w:rPr>
              <w:t xml:space="preserve">4-я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883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«Заяц и медведь» (учить находить картинки с зайцами, медведями и называть их; выделять наиболее характерные особен</w:t>
            </w:r>
            <w:r>
              <w:rPr>
                <w:color w:val="000000"/>
                <w:sz w:val="22"/>
                <w:szCs w:val="22"/>
              </w:rPr>
              <w:softHyphen/>
              <w:t xml:space="preserve">ности внешнего вида животного (голова, хвост, ноги).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Знакомство со свойствами воды (проведение элементарных опытов с водой); проговаривание русской народной потешки «Водичка, водичка...».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Сравнение количества зеленых и желтых флажков (знакомить с желтым и зеленым цветом).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Постройка домика с окошками и заборчиком (учить строить домик и играть с ним, используя сюжетные фигурки)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Слушание рассказа Я. Тайца «Поезд» без наглядного сопровождения.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сюжетной картины на выбор педагога (учить переда</w:t>
            </w:r>
            <w:r>
              <w:rPr>
                <w:color w:val="000000"/>
                <w:sz w:val="22"/>
                <w:szCs w:val="22"/>
              </w:rPr>
              <w:softHyphen/>
              <w:t>вать содержание картины более полно, разнообразно)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1728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Дидактические игры «Магазин», «На прогулку в лес».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Подвижная игра «Раздувайся, пузырь...»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9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Март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9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883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Беседа «Знакомство с городом» (напомнить название города, в котором живут дети, название улицы, закрепить умение называть родной город, улицу, на которой живут, развивать умение внимательно рассматривать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иллюстрации с видами города, отвечать на вопросы).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Уход за комнатными растениями (расширять представления о комнатных растениях, закреплять умение поливать растения из лейки, учить протирать листья влажной тряпочкой, поддерживать интерес к комнатным растениям и желание ухаживать за ними).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Дидактическая игра «Один - много» (упражнение в умении отвечать на вопрос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сколько? </w:t>
            </w:r>
            <w:r>
              <w:rPr>
                <w:color w:val="000000"/>
                <w:sz w:val="22"/>
                <w:szCs w:val="22"/>
              </w:rPr>
              <w:t>при рассматривании группы предметов того или иного вида, отличающихся по цвету)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 Рассматривание иллюстраций к сказке «Три медведя», сюжетных кар</w:t>
            </w:r>
            <w:r>
              <w:rPr>
                <w:color w:val="000000"/>
                <w:sz w:val="22"/>
                <w:szCs w:val="22"/>
              </w:rPr>
              <w:softHyphen/>
              <w:t xml:space="preserve">тинок (по выбору воспитателя).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Дидактическая игра «Отгадай и назови»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2333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Показ настольного театра по мотивам сказки «Три медведя» (побуж</w:t>
            </w:r>
            <w:r>
              <w:rPr>
                <w:color w:val="000000"/>
                <w:sz w:val="22"/>
                <w:szCs w:val="22"/>
              </w:rPr>
              <w:softHyphen/>
              <w:t xml:space="preserve">дать детей к проговариванию фраз из сказок).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Дидактическая игра «Чья картинка?».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Беседа о знакомых детям сказках (напомнить детям содержание ска</w:t>
            </w:r>
            <w:r>
              <w:rPr>
                <w:color w:val="000000"/>
                <w:sz w:val="22"/>
                <w:szCs w:val="22"/>
              </w:rPr>
              <w:softHyphen/>
              <w:t>зок, которые они уже знают)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7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2-я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806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Ознакомление со свойствами игрушек (учить находить существующие у игрушек свойства (бьются, рвутся, ломаются), качества (гладкие, мокрые, холодные); подбирать и группировать игрушки по форме, цвету; воспитывать бережное отношение к игрушкам).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Целевая прогулка: рассматривание растений (показать изменения, происходящие с деревьями в весенний период, закреплять представления о кустарниках, воспитывать у детей бережное отношение к растениям (не рвать, не топтать)).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Дидактическая игра «Большой и маленький» (учить строить речевые конструкции: «На пальто много больших пуговиц», «На платье много ма</w:t>
            </w:r>
            <w:r>
              <w:rPr>
                <w:color w:val="000000"/>
                <w:sz w:val="22"/>
                <w:szCs w:val="22"/>
              </w:rPr>
              <w:softHyphen/>
              <w:t>леньких пуговиц»)</w:t>
            </w: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Чтение стихотворения К. Чуковского «Путаница».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иллюстраций к стихотворению, обсуждение изображенного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2141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Дидактическое упражнение «Что я делаю?».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Игра «Утром, днем и вечером». 3. Составление рассказа о признаках весны, рассматривание сюжетных картинок с изображением улиц города весной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7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3B62">
              <w:rPr>
                <w:b/>
                <w:color w:val="000000"/>
                <w:sz w:val="22"/>
                <w:szCs w:val="22"/>
              </w:rPr>
              <w:t>3-я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806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Рассматривание травянистых растений на прогулке (воспитывать жела</w:t>
            </w:r>
            <w:r>
              <w:rPr>
                <w:color w:val="000000"/>
                <w:sz w:val="22"/>
                <w:szCs w:val="22"/>
              </w:rPr>
              <w:softHyphen/>
              <w:t>ние любоваться появившейся зеленой травкой, первыми цветами, береж</w:t>
            </w:r>
            <w:r>
              <w:rPr>
                <w:color w:val="000000"/>
                <w:sz w:val="22"/>
                <w:szCs w:val="22"/>
              </w:rPr>
              <w:softHyphen/>
              <w:t xml:space="preserve">ное отношение к растениям (не рвать, не топтать)).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Наблюдение за птицами (расширить представления о поведении птиц весной, продолжать формировать умение различать птиц по внешнему ви</w:t>
            </w:r>
            <w:r>
              <w:rPr>
                <w:color w:val="000000"/>
                <w:sz w:val="22"/>
                <w:szCs w:val="22"/>
              </w:rPr>
              <w:softHyphen/>
              <w:t xml:space="preserve">ду (голубь, ворона, воробей, скворец)).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  <w:r>
              <w:rPr>
                <w:color w:val="000000"/>
                <w:sz w:val="22"/>
                <w:szCs w:val="22"/>
              </w:rPr>
              <w:t>3. Дидактическая игра «Сколько?» (развивать умение отвечать на вопросы: сколько кукол пьет чай? Сколько зайцев пляшет? Сколько матрешек гуляет?). 4. Конструирование скамеечек для кукол (закреплять умение строить ска</w:t>
            </w:r>
            <w:r>
              <w:rPr>
                <w:color w:val="000000"/>
                <w:sz w:val="22"/>
                <w:szCs w:val="22"/>
              </w:rPr>
              <w:softHyphen/>
              <w:t>меечку из кубиков, учить строить, ставя кубики на узкую поверхность, за</w:t>
            </w:r>
            <w:r>
              <w:rPr>
                <w:color w:val="000000"/>
                <w:sz w:val="22"/>
                <w:szCs w:val="22"/>
              </w:rPr>
              <w:softHyphen/>
              <w:t>креплять понятия «высокие», «низкие»)</w:t>
            </w: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Чтение рассказа К. Ушинского «Гуси» (без наглядного сопровожде</w:t>
            </w:r>
            <w:r>
              <w:rPr>
                <w:color w:val="000000"/>
                <w:sz w:val="22"/>
                <w:szCs w:val="22"/>
              </w:rPr>
              <w:softHyphen/>
              <w:t>ния). 2. Игра-инсценировка «Как машина зверят катала»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2131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Упражнение в проговаривании звукосочетания «эй».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Беседа о труде взрослых весной (воспитывать уважение к труду взрос</w:t>
            </w:r>
            <w:r>
              <w:rPr>
                <w:color w:val="000000"/>
                <w:sz w:val="22"/>
                <w:szCs w:val="22"/>
              </w:rPr>
              <w:softHyphen/>
              <w:t xml:space="preserve">лых).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Сюжетная игра «Куклы гуляют» (с использованием скамеечек, постро</w:t>
            </w:r>
            <w:r>
              <w:rPr>
                <w:color w:val="000000"/>
                <w:sz w:val="22"/>
                <w:szCs w:val="22"/>
              </w:rPr>
              <w:softHyphen/>
              <w:t>енных детьми)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8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4-я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538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Сюжетная игра «Петушок и его семья» (расширять представления о до</w:t>
            </w:r>
            <w:r>
              <w:rPr>
                <w:color w:val="000000"/>
                <w:sz w:val="22"/>
                <w:szCs w:val="22"/>
              </w:rPr>
              <w:softHyphen/>
              <w:t xml:space="preserve">машних животных и их характерных особенностях).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Беседа о солнце (формировать понятие о том, что для жизни всего живо</w:t>
            </w:r>
            <w:r>
              <w:rPr>
                <w:color w:val="000000"/>
                <w:sz w:val="22"/>
                <w:szCs w:val="22"/>
              </w:rPr>
              <w:softHyphen/>
              <w:t xml:space="preserve">го нужно солнце, обратить внимание на то, что весной солнце пригревает землю и снег тает).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Упражнения на закрепление понятий «много», «один» (учить сравнивать количество предметов).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4. Игры «Сколько мы нашли игрушек?», «Что в мешочке?»</w:t>
            </w: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стихотворения Г. Сапгира «Кошка».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иллюстраций к стихотворению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2"/>
          <w:wAfter w:w="132" w:type="dxa"/>
          <w:trHeight w:val="1594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Дидактические упражнения «Не уходи от нас, киска!», «Как можно медвежонка порадовать?» (учить разнообразным играм с игрушками, повторять за воспитателем и придумывать самостоятельно несложные обращения к игрушке)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317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Апрель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326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941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</w:t>
            </w:r>
            <w:r>
              <w:rPr>
                <w:color w:val="000000"/>
                <w:sz w:val="22"/>
                <w:szCs w:val="22"/>
              </w:rPr>
              <w:t xml:space="preserve">. Игра «Какие мы помощники» (выполнять поручения взрослого; знакомить с выражениями, которые содержат предлоги («на», «под», «за») и местоимения («там», «тут», «такой же»).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Наблюдение за старшими дошкольниками, убирающими с участка прошлогоднюю листву.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Игра-путешествие «Прогулка по весеннему лесу» (знакомить с характерными особенностями весенней погоды, расширять представления о лесных растениях и животных, формировать элементарные представления о простейших связях в природе).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Закрепление понятий «много», один»: раздать детям по одному цветку из вазы. Вопросы: сколько у тебя цветов?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(Один.) </w:t>
            </w:r>
            <w:r>
              <w:rPr>
                <w:color w:val="000000"/>
                <w:sz w:val="22"/>
                <w:szCs w:val="22"/>
              </w:rPr>
              <w:t xml:space="preserve">Сколько их осталось в вазе?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(Много.) </w:t>
            </w:r>
            <w:r>
              <w:rPr>
                <w:color w:val="000000"/>
                <w:sz w:val="22"/>
                <w:szCs w:val="22"/>
              </w:rPr>
              <w:t>Учить понимать речевую конструкцию: «У каждого из вас один цветок, а в вазе - много цветов»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\</w:t>
            </w: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русской народной сказки «Маша и медведь» (обработка М. Булатова).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Составление рассказа по иллюстрациям к сказке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3120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Инсценировка отрывка из сказки «Маша и медведь».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Игра «Выполни задание» (дети выполняют действия по просьбе педа</w:t>
            </w:r>
            <w:r>
              <w:rPr>
                <w:color w:val="000000"/>
                <w:sz w:val="22"/>
                <w:szCs w:val="22"/>
              </w:rPr>
              <w:softHyphen/>
              <w:t xml:space="preserve">гога; развивать внимание, восприятие, память).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Дидактическая игра «Скажи, как я» (детям предлагается внимательно слушать, как произнесет слова педагог, и повторять за ним так же: гром</w:t>
            </w:r>
            <w:r>
              <w:rPr>
                <w:color w:val="000000"/>
                <w:sz w:val="22"/>
                <w:szCs w:val="22"/>
              </w:rPr>
              <w:softHyphen/>
              <w:t>ко, тихо или шепотом)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317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 w:rsidRPr="006F3B62">
              <w:rPr>
                <w:b/>
                <w:color w:val="000000"/>
              </w:rPr>
              <w:lastRenderedPageBreak/>
              <w:t>2-я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565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Дидактическая игра «Автомобили» (расширять запас понимаемых слов, учить правильно называть трамвай, троллейбус, различать виды и части автомобиля (грузовой, легковой; кабина, руль, колесо), отвечать на вопрос: «Что это?» полным предложением, состоящим из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3-А </w:t>
            </w:r>
            <w:r>
              <w:rPr>
                <w:color w:val="000000"/>
                <w:sz w:val="22"/>
                <w:szCs w:val="22"/>
              </w:rPr>
              <w:t xml:space="preserve">слов).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Целевая прогулка (воспитывать желание любоваться первой зеленой травкой, первыми весенними цветами; учить наблюдать изменения, проис</w:t>
            </w:r>
            <w:r>
              <w:rPr>
                <w:color w:val="000000"/>
                <w:sz w:val="22"/>
                <w:szCs w:val="22"/>
              </w:rPr>
              <w:softHyphen/>
              <w:t xml:space="preserve">ходящие с кустарниками в весенний период).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Упражнение в умении выделять один предмет из группы и объединять отдельные предметы в группу (учить создавать группу однородных пред</w:t>
            </w:r>
            <w:r>
              <w:rPr>
                <w:color w:val="000000"/>
                <w:sz w:val="22"/>
                <w:szCs w:val="22"/>
              </w:rPr>
              <w:softHyphen/>
              <w:t xml:space="preserve">метов из множества различных).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Конструирование мебели для кукол (развивать умение анализировать, из каких деталей состоит предмет (стол, стул))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</w:pP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глав из книги Ч. Янчарского «Приключения Мишки Ушастика». 2. Дидактическое упражнение «Я ищу детей, которые полюбили бы меня...».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Рассматривание картинок с изображением различного транспорта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198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«Покажи правильно».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 Составление рассказа после целевой прогулки по вопросам: что мы видели на прогулке? Что появилось на улице весной? Какое небо, солнце весной? На улице тепло или холодно?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7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835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Наблюдение у окна (дать представление о весенних изменениях в при</w:t>
            </w:r>
            <w:r>
              <w:rPr>
                <w:color w:val="000000"/>
                <w:sz w:val="22"/>
                <w:szCs w:val="22"/>
              </w:rPr>
              <w:softHyphen/>
              <w:t xml:space="preserve">роде, формировать интерес к явлениям природы, поддерживать у детей радостное настроение перед прогулкой в солнечный день).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Чтение русской народной потешки «Солнышко, солнышко, выгляни в окошко...».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Складывание разрезной картинки «Солнышко».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Целевая прогулка: наблюдение за насекомыми (отметить появление на</w:t>
            </w:r>
            <w:r>
              <w:rPr>
                <w:color w:val="000000"/>
                <w:sz w:val="22"/>
                <w:szCs w:val="22"/>
              </w:rPr>
              <w:softHyphen/>
              <w:t>секомых, учить различать их, воспитывать доброе отношение к живым су</w:t>
            </w:r>
            <w:r>
              <w:rPr>
                <w:color w:val="000000"/>
                <w:sz w:val="22"/>
                <w:szCs w:val="22"/>
              </w:rPr>
              <w:softHyphen/>
              <w:t xml:space="preserve">ществам). </w:t>
            </w:r>
          </w:p>
          <w:p w:rsidR="00F45287" w:rsidRDefault="00F45287" w:rsidP="009100A6">
            <w:pPr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Рассматривание картинок с изображением предметов в разном количестве (активизировать в речи понятия «много», «мало», учить создавать большие и меньшие группы предметов и обозначать их количество словами) </w:t>
            </w:r>
          </w:p>
          <w:p w:rsidR="00F45287" w:rsidRDefault="00F45287" w:rsidP="009100A6">
            <w:pPr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Рассматривание картин из серии «Домашние животные» (помочь увидеть различия между взрослыми животными и детенышами, учить правильно называть их)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486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Сюжетная игра «Куклу Катю искупаем» (помочь запомнить и учить употреблять в речи названия предметов, действий, качеств: ванночка, мыло, мыльница, полотенце, намыливать, смывать мыло, вытирать, го</w:t>
            </w:r>
            <w:r>
              <w:rPr>
                <w:color w:val="000000"/>
                <w:sz w:val="22"/>
                <w:szCs w:val="22"/>
              </w:rPr>
              <w:softHyphen/>
              <w:t>рячая, холодная, теплая вода)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278"/>
        </w:trPr>
        <w:tc>
          <w:tcPr>
            <w:tcW w:w="14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3B62">
              <w:rPr>
                <w:b/>
                <w:color w:val="000000"/>
                <w:sz w:val="22"/>
                <w:szCs w:val="22"/>
              </w:rPr>
              <w:lastRenderedPageBreak/>
              <w:t>4-я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651"/>
        </w:trPr>
        <w:tc>
          <w:tcPr>
            <w:tcW w:w="7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Наблюдение за насекомыми на прогулке (закреплять желание наблюдать за насекомыми, расширять представления о них, учить характеризовать их внешний вид и поведение).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Знакомство со свойствами песка (обратить внимание на свойства песка: сухой, рассыпается; если полить (или после дождя), становится влажным и из него можно лепить «пирожки», «куличики»).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Сравнение неравных групп предметов (учить создавать неравные груп</w:t>
            </w:r>
            <w:r>
              <w:rPr>
                <w:color w:val="000000"/>
                <w:sz w:val="22"/>
                <w:szCs w:val="22"/>
              </w:rPr>
              <w:softHyphen/>
              <w:t>пы предметов (мало кубиков, много кубиков), различать группы предметов и называть их, строить речевую конструкцию типа: «На столе много зай</w:t>
            </w:r>
            <w:r>
              <w:rPr>
                <w:color w:val="000000"/>
                <w:sz w:val="22"/>
                <w:szCs w:val="22"/>
              </w:rPr>
              <w:softHyphen/>
              <w:t xml:space="preserve">чиков, а в коробке - мало»). </w:t>
            </w:r>
          </w:p>
          <w:p w:rsidR="00F45287" w:rsidRDefault="00F45287" w:rsidP="009100A6">
            <w:pPr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Игра «Сколько спряталось игрушек?». 5. Конструирование лесенки (упражнять в конструировании лесенок, со</w:t>
            </w:r>
            <w:r>
              <w:rPr>
                <w:color w:val="000000"/>
                <w:sz w:val="22"/>
                <w:szCs w:val="22"/>
              </w:rPr>
              <w:softHyphen/>
              <w:t>стоящих из шести кубиков)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сказки Д. Биссета «Га-га-га» (вызвать симпатию к маленькому гусенку, открывающему мир; упражнять в произнесении звукоподражаний).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иллюстраций к сказкам, знакомым детям (помочь вспомнить сказки, прочитанные ранее, побуждая к инициативным высказываниям)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3"/>
          <w:wAfter w:w="142" w:type="dxa"/>
          <w:trHeight w:val="1939"/>
        </w:trPr>
        <w:tc>
          <w:tcPr>
            <w:tcW w:w="7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Дидактическая игра «Напоим Чебурашку чаем».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Выполнение ритмических движений, соответствующих тексту русских народных потешек, знакомых детям («Ай, ду-ду, ду-ду, ду-ду...», «Наши уточки с утра...»)</w:t>
            </w:r>
          </w:p>
        </w:tc>
      </w:tr>
    </w:tbl>
    <w:p w:rsidR="00F45287" w:rsidRPr="001C03EA" w:rsidRDefault="00F45287" w:rsidP="00F45287"/>
    <w:tbl>
      <w:tblPr>
        <w:tblW w:w="14572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6"/>
        <w:gridCol w:w="7186"/>
      </w:tblGrid>
      <w:tr w:rsidR="00F45287" w:rsidTr="009100A6">
        <w:trPr>
          <w:trHeight w:val="278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Май</w:t>
            </w:r>
          </w:p>
        </w:tc>
      </w:tr>
      <w:tr w:rsidR="00F45287" w:rsidTr="009100A6">
        <w:trPr>
          <w:trHeight w:val="288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trHeight w:val="845"/>
        </w:trPr>
        <w:tc>
          <w:tcPr>
            <w:tcW w:w="7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Ознакомление с трудом взрослого (няни) (учить различать некоторые трудовые действия, воспитывать чувство уважения к труду помощника воспитателя (няни)).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Целевая прогулка «Экологическая тропа» (расширять знания детей о растениях, формировать бережное отношение к растениям, дать пред</w:t>
            </w:r>
            <w:r>
              <w:rPr>
                <w:color w:val="000000"/>
                <w:sz w:val="22"/>
                <w:szCs w:val="22"/>
              </w:rPr>
              <w:softHyphen/>
              <w:t xml:space="preserve">ставление о посадке деревьев, провести наблюдение за работой взрослых по посадке деревьев).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Упражнение в умении отвечать на вопрос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сколько?, </w:t>
            </w:r>
            <w:r>
              <w:rPr>
                <w:color w:val="000000"/>
                <w:sz w:val="22"/>
                <w:szCs w:val="22"/>
              </w:rPr>
              <w:t>определять количе</w:t>
            </w:r>
            <w:r>
              <w:rPr>
                <w:color w:val="000000"/>
                <w:sz w:val="22"/>
                <w:szCs w:val="22"/>
              </w:rPr>
              <w:softHyphen/>
              <w:t xml:space="preserve">ство предметов (один, много, мало).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Игра «Кому сколько нужно?». 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Конструирование горки с лесенкой (закреплять умение последовательно выполнять постройку, контролируя свои действия)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Чтение стихотворения А. и П. Барто «Девочка-ревушка».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иллюстраций к прочитанному произведению (помочь запомнить содержание произведения)</w:t>
            </w:r>
          </w:p>
        </w:tc>
      </w:tr>
      <w:tr w:rsidR="00F45287" w:rsidTr="009100A6">
        <w:trPr>
          <w:trHeight w:val="2234"/>
        </w:trPr>
        <w:tc>
          <w:tcPr>
            <w:tcW w:w="7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сюжетной картины «Дети кормят курицу и цыплят».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Подвижная игра «Мы цыплятки, дружные ребятки» с использованием шапочек-масок</w:t>
            </w:r>
          </w:p>
        </w:tc>
      </w:tr>
      <w:tr w:rsidR="00F45287" w:rsidTr="009100A6">
        <w:trPr>
          <w:trHeight w:val="298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Pr="006F3B62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F3B62">
              <w:rPr>
                <w:b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trHeight w:val="854"/>
        </w:trPr>
        <w:tc>
          <w:tcPr>
            <w:tcW w:w="73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Знакомство со свойствами бумаги и ткани (помочь выявить свойства бумаги и ткани, развивать любознательность, воспитывать бережное от</w:t>
            </w:r>
            <w:r>
              <w:rPr>
                <w:color w:val="000000"/>
                <w:sz w:val="22"/>
                <w:szCs w:val="22"/>
              </w:rPr>
              <w:softHyphen/>
              <w:t xml:space="preserve">ношение к вещам).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 Формирование интереса и бережного отношения к природе (наблюдение за цветущими культурными растениями - тюльпанами, нарциссами; пред</w:t>
            </w:r>
            <w:r>
              <w:rPr>
                <w:color w:val="000000"/>
                <w:sz w:val="22"/>
                <w:szCs w:val="22"/>
              </w:rPr>
              <w:softHyphen/>
              <w:t>ложить детям поучаствовать в посадке лука и гороха; познакомить с пра</w:t>
            </w:r>
            <w:r>
              <w:rPr>
                <w:color w:val="000000"/>
                <w:sz w:val="22"/>
                <w:szCs w:val="22"/>
              </w:rPr>
              <w:softHyphen/>
              <w:t xml:space="preserve">вилами ухода за растениями).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Рассматривание картинок с изображением предметов разной величины (учить создавать речевые конструкции: «большой ботинок взрослого», «ма</w:t>
            </w:r>
            <w:r>
              <w:rPr>
                <w:color w:val="000000"/>
                <w:sz w:val="22"/>
                <w:szCs w:val="22"/>
              </w:rPr>
              <w:softHyphen/>
              <w:t xml:space="preserve">ленький ботинок ребенка», «большая кукла», «маленькая кукла» и т. д.). </w:t>
            </w:r>
          </w:p>
          <w:p w:rsidR="00F45287" w:rsidRDefault="00F45287" w:rsidP="009100A6">
            <w:pPr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Самостоятельное конструирование по замыслу (учить самостоятельно выполнять постройки, обыгрывать их) 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1. Чтение рассказа Г. Балла «Желтячок».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Дидактическое упражнение «Так или не так?».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Пальчиковая гимнастика «Мы капусту рубим, рубим...»</w:t>
            </w:r>
          </w:p>
        </w:tc>
      </w:tr>
      <w:tr w:rsidR="00F45287" w:rsidTr="009100A6">
        <w:trPr>
          <w:trHeight w:val="2515"/>
        </w:trPr>
        <w:tc>
          <w:tcPr>
            <w:tcW w:w="73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стихотворения А. Барто «Кораблик».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иллюстраций к прочитанным произведениям.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Конструирование кораблика из кирпичиков и кубиков, обыгрывание постройки с помощью игрушек</w:t>
            </w:r>
          </w:p>
        </w:tc>
      </w:tr>
      <w:tr w:rsidR="00F45287" w:rsidTr="009100A6">
        <w:trPr>
          <w:trHeight w:val="298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Pr="006F3B62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F3B62">
              <w:rPr>
                <w:b/>
                <w:color w:val="000000"/>
                <w:sz w:val="22"/>
                <w:szCs w:val="22"/>
              </w:rPr>
              <w:lastRenderedPageBreak/>
              <w:t>3-я неделя</w:t>
            </w:r>
          </w:p>
        </w:tc>
      </w:tr>
      <w:tr w:rsidR="00F45287" w:rsidTr="009100A6">
        <w:trPr>
          <w:trHeight w:val="1133"/>
        </w:trPr>
        <w:tc>
          <w:tcPr>
            <w:tcW w:w="7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Наблюдение на тему «Там и тут, там и тут одуванчики цветут...» (формировать представление об одуванчике, учить выделять его характерные особенности, называть его части; развивать желание эмоционально откли</w:t>
            </w:r>
            <w:r>
              <w:rPr>
                <w:color w:val="000000"/>
                <w:sz w:val="22"/>
                <w:szCs w:val="22"/>
              </w:rPr>
              <w:softHyphen/>
              <w:t xml:space="preserve">каться на красоту окружающей природы).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Формирование доброго отношения к миру природы (расширять представления о насекомых - мухах, бабочках, божьих коровках, муравьях; учить наблюдать за насекомыми, узнавать и называть разных насекомых, их признаки).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Конструирование из больших и маленьких кирпичиков, кубиков (учить различать большие и маленькие кирпичики, кубики, побуждать их правильно называть)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Слушание и совместное проговаривание немецкой народной песенки «Снегирек».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Лепка зернышек для снегирька.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Рассматривание картинок с изображением птиц, знакомых детям</w:t>
            </w:r>
          </w:p>
        </w:tc>
      </w:tr>
      <w:tr w:rsidR="00F45287" w:rsidTr="009100A6">
        <w:trPr>
          <w:trHeight w:val="1990"/>
        </w:trPr>
        <w:tc>
          <w:tcPr>
            <w:tcW w:w="7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Чтение сказки В. Бианки «Лис и Мышонок». 2. Рассматривание иллюстраций к прочитанной сказке. 3. Дидактическое упражнение «Так или не так?»</w:t>
            </w:r>
          </w:p>
        </w:tc>
      </w:tr>
      <w:tr w:rsidR="00F45287" w:rsidTr="009100A6">
        <w:trPr>
          <w:trHeight w:val="288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Pr="006F3B62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F3B62">
              <w:rPr>
                <w:b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trHeight w:val="1142"/>
        </w:trPr>
        <w:tc>
          <w:tcPr>
            <w:tcW w:w="73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Экскурсия в уголок природы (дать представление о том, что рыбки в ак</w:t>
            </w:r>
            <w:r>
              <w:rPr>
                <w:color w:val="000000"/>
                <w:sz w:val="22"/>
                <w:szCs w:val="22"/>
              </w:rPr>
              <w:softHyphen/>
              <w:t>вариуме плавают; птичка в клетке летает, пьет воду, клюет корм; воспиты</w:t>
            </w:r>
            <w:r>
              <w:rPr>
                <w:color w:val="000000"/>
                <w:sz w:val="22"/>
                <w:szCs w:val="22"/>
              </w:rPr>
              <w:softHyphen/>
              <w:t xml:space="preserve">вать бережное отношение к обитателям уголка природы).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Закрепление знаний о признаках весны.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Ознакомление с природным явлением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ветер </w:t>
            </w:r>
            <w:r>
              <w:rPr>
                <w:color w:val="000000"/>
                <w:sz w:val="22"/>
                <w:szCs w:val="22"/>
              </w:rPr>
              <w:t>(учить детей игровой дея</w:t>
            </w:r>
            <w:r>
              <w:rPr>
                <w:color w:val="000000"/>
                <w:sz w:val="22"/>
                <w:szCs w:val="22"/>
              </w:rPr>
              <w:softHyphen/>
              <w:t>тельности с ветром (взять с собой на прогулку бумажные ленточки, вер</w:t>
            </w:r>
            <w:r>
              <w:rPr>
                <w:color w:val="000000"/>
                <w:sz w:val="22"/>
                <w:szCs w:val="22"/>
              </w:rPr>
              <w:softHyphen/>
              <w:t xml:space="preserve">тушки и понаблюдать, как ленточки развеваются, шуршат вертушки)). </w:t>
            </w:r>
          </w:p>
          <w:p w:rsidR="00F45287" w:rsidRDefault="00F45287" w:rsidP="009100A6">
            <w:pPr>
              <w:autoSpaceDE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4. Беседа о постройках, созданных детьми (учить отвечать на вопросы: что создано из наших деталей? Какого они цвета? Какого они размера? Побу</w:t>
            </w:r>
            <w:r>
              <w:rPr>
                <w:color w:val="000000"/>
                <w:sz w:val="22"/>
                <w:szCs w:val="22"/>
              </w:rPr>
              <w:softHyphen/>
              <w:t>ждать детей сопровождать построение речью: «Большой стол построим для большого Мишки», «Маленький стул построим маленькому Мишутке из маленьких кирпичиков»)</w:t>
            </w:r>
          </w:p>
          <w:p w:rsidR="00F45287" w:rsidRPr="009D281D" w:rsidRDefault="00F45287" w:rsidP="009100A6">
            <w:pPr>
              <w:autoSpaceDE w:val="0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и рассказывание известных произведений о весне (на выбор педагога).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Игра-путешествие по участку детского сада (отметить погодные изме</w:t>
            </w:r>
            <w:r>
              <w:rPr>
                <w:color w:val="000000"/>
                <w:sz w:val="22"/>
                <w:szCs w:val="22"/>
              </w:rPr>
              <w:softHyphen/>
              <w:t>нения, рассмотреть растения)</w:t>
            </w:r>
          </w:p>
        </w:tc>
      </w:tr>
      <w:tr w:rsidR="00F45287" w:rsidTr="009100A6">
        <w:trPr>
          <w:trHeight w:val="1923"/>
        </w:trPr>
        <w:tc>
          <w:tcPr>
            <w:tcW w:w="73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autoSpaceDE w:val="0"/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Дидактические игры «Где кукует кукушка?», «Дождик», «Кто с кем стоит рядом?», «Чего не стало?».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дождика ритмическими мазками под соответствующее му</w:t>
            </w:r>
            <w:r>
              <w:rPr>
                <w:color w:val="000000"/>
                <w:sz w:val="22"/>
                <w:szCs w:val="22"/>
              </w:rPr>
              <w:softHyphen/>
              <w:t>зыкальное сопровождение (на усмотрение музыкального руководителя)</w:t>
            </w:r>
          </w:p>
        </w:tc>
      </w:tr>
    </w:tbl>
    <w:p w:rsidR="00F45287" w:rsidRDefault="00F45287" w:rsidP="00F45287">
      <w:pPr>
        <w:shd w:val="clear" w:color="auto" w:fill="FFFFFF"/>
        <w:autoSpaceDE w:val="0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ХУДОЖЕСТВЕННО-ЭСТЕТИЧЕСКОЕ РАЗВИТИЕ</w:t>
      </w:r>
    </w:p>
    <w:p w:rsidR="00F45287" w:rsidRDefault="00F45287" w:rsidP="00F45287">
      <w:pPr>
        <w:shd w:val="clear" w:color="auto" w:fill="FFFFFF"/>
        <w:autoSpaceDE w:val="0"/>
        <w:jc w:val="center"/>
      </w:pPr>
    </w:p>
    <w:p w:rsidR="00F45287" w:rsidRDefault="00F45287" w:rsidP="00F45287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:rsidR="00F45287" w:rsidRDefault="00F45287" w:rsidP="00F45287">
      <w:pPr>
        <w:shd w:val="clear" w:color="auto" w:fill="FFFFFF"/>
        <w:autoSpaceDE w:val="0"/>
        <w:jc w:val="center"/>
      </w:pP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Эстетическое воспитание - это развитие способов присвоения норм и ценностей. Принципиальным считается тот факт, что способ присвоения влияет на характер ценности, ограниченность её присвоения ребенком и определяет его возможности в дальнейшем развитии.</w:t>
      </w:r>
    </w:p>
    <w:p w:rsidR="00F45287" w:rsidRDefault="00F45287" w:rsidP="00F45287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>Художественно-эстетическое развитие детей дошкольного возраста - особенно важное на</w:t>
      </w:r>
      <w:r>
        <w:rPr>
          <w:color w:val="000000"/>
        </w:rPr>
        <w:softHyphen/>
        <w:t>правление педагогики, требующее приоритетного внимания. Необходимо подняться на современный уровень осознания функций искусства и возможностей художественного воспитания для развития личности ребенка.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Детское творчество с раннего возраста развивает композиционное мышление, формирует по</w:t>
      </w:r>
      <w:r>
        <w:rPr>
          <w:color w:val="000000"/>
        </w:rPr>
        <w:softHyphen/>
        <w:t>требность образного представления и умения передавать свои чувства, эмоции, ощущения. Оно помогает создавать выразительную художественную форму и образное содержание в детских произведениях.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b/>
          <w:bCs/>
          <w:color w:val="000000"/>
        </w:rPr>
      </w:pPr>
      <w:r>
        <w:rPr>
          <w:color w:val="000000"/>
        </w:rPr>
        <w:t>Образовательная область «Художественно-эстетическое развитие» включает в себя направления  «Художественное творчество» и «Музыка», содержание которых нацелено на формирование интереса к эстетической стороне окружающей действительности, удовлетворение по</w:t>
      </w:r>
      <w:r>
        <w:rPr>
          <w:color w:val="000000"/>
        </w:rPr>
        <w:softHyphen/>
        <w:t xml:space="preserve">требности детей в самовыражении, развитие музыкальности детей, способности эмоционально воспринимать музыку. Эти </w:t>
      </w:r>
      <w:r>
        <w:rPr>
          <w:bCs/>
          <w:color w:val="000000"/>
        </w:rPr>
        <w:t>цели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достигаются через решение следующих </w:t>
      </w:r>
      <w:r>
        <w:rPr>
          <w:b/>
          <w:bCs/>
          <w:color w:val="000000"/>
        </w:rPr>
        <w:t>задач: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развитие продуктивной деятельности детей (рисование, лепка, аппликация, художествен</w:t>
      </w:r>
      <w:r>
        <w:rPr>
          <w:color w:val="000000"/>
        </w:rPr>
        <w:softHyphen/>
        <w:t>ный труд);</w:t>
      </w:r>
    </w:p>
    <w:p w:rsidR="00F45287" w:rsidRDefault="00F45287" w:rsidP="009100A6">
      <w:pPr>
        <w:shd w:val="clear" w:color="auto" w:fill="FFFFFF"/>
        <w:tabs>
          <w:tab w:val="left" w:pos="5055"/>
        </w:tabs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развитие детского творчества;</w:t>
      </w:r>
      <w:r w:rsidR="009100A6">
        <w:rPr>
          <w:color w:val="000000"/>
        </w:rPr>
        <w:tab/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 xml:space="preserve">- приобщение к изобразительному искусству; 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-развитие музыкально-художественной деятельности;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- приобщение к музыкальному искусству</w:t>
      </w:r>
      <w:r>
        <w:rPr>
          <w:rStyle w:val="a3"/>
          <w:color w:val="000000"/>
        </w:rPr>
        <w:footnoteReference w:id="6"/>
      </w:r>
      <w:r>
        <w:rPr>
          <w:color w:val="000000"/>
        </w:rPr>
        <w:t>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К концу года дети первой младшей группы: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• знают, что карандашами, фломастерами, красками и кистью можно рисовать;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различают красный, синий, зеленый, желтый, белый, черный цвета;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умеют раскатывать комок глины прямыми и круговыми движениями кистей рук, отламы</w:t>
      </w:r>
      <w:r>
        <w:rPr>
          <w:color w:val="000000"/>
        </w:rPr>
        <w:softHyphen/>
        <w:t>вать от большого комка глины маленькие комочки, сплющивать их ладонями; умеют соединять концы раскатанной палочки, плотно прижимая их друг к другу;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лепят несложные предметы, аккуратно пользуются глиной;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узнают знакомые мелодии и различают высоту звуков (высокий - низкий);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вместе с воспитателем подпевают в песне музыкальные фразы;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двигаются в соответствии с характером музыки, начинают движения с первыми звуками музыки;</w:t>
      </w:r>
    </w:p>
    <w:p w:rsidR="00F45287" w:rsidRDefault="00F45287" w:rsidP="00F45287">
      <w:pPr>
        <w:shd w:val="clear" w:color="auto" w:fill="FFFFFF"/>
        <w:autoSpaceDE w:val="0"/>
        <w:ind w:firstLine="708"/>
        <w:rPr>
          <w:color w:val="000000"/>
        </w:rPr>
      </w:pPr>
      <w:r>
        <w:rPr>
          <w:color w:val="000000"/>
        </w:rPr>
        <w:t>• умеют выполнять движения: притопывать ногой, хлопать в ладоши, поворачивать кисти рук;</w:t>
      </w:r>
    </w:p>
    <w:p w:rsidR="00F45287" w:rsidRDefault="00F45287" w:rsidP="00F45287">
      <w:pPr>
        <w:ind w:firstLine="708"/>
        <w:rPr>
          <w:color w:val="000000"/>
        </w:rPr>
      </w:pPr>
      <w:r>
        <w:rPr>
          <w:color w:val="000000"/>
        </w:rPr>
        <w:t>• называют музыкальные инструменты: погремушки, бубен</w:t>
      </w:r>
      <w:r>
        <w:rPr>
          <w:rStyle w:val="a3"/>
          <w:color w:val="000000"/>
        </w:rPr>
        <w:footnoteReference w:id="7"/>
      </w:r>
      <w:r>
        <w:rPr>
          <w:color w:val="000000"/>
        </w:rPr>
        <w:t>.</w:t>
      </w:r>
    </w:p>
    <w:p w:rsidR="00F45287" w:rsidRDefault="00F45287" w:rsidP="00F45287">
      <w:pPr>
        <w:autoSpaceDE w:val="0"/>
        <w:autoSpaceDN w:val="0"/>
        <w:adjustRightInd w:val="0"/>
        <w:ind w:firstLine="709"/>
        <w:rPr>
          <w:b/>
          <w:bCs/>
          <w:i/>
          <w:iCs/>
          <w:color w:val="000000"/>
        </w:rPr>
      </w:pPr>
    </w:p>
    <w:p w:rsidR="00F45287" w:rsidRPr="00AF7999" w:rsidRDefault="00F45287" w:rsidP="00F45287">
      <w:pPr>
        <w:autoSpaceDE w:val="0"/>
        <w:autoSpaceDN w:val="0"/>
        <w:adjustRightInd w:val="0"/>
        <w:ind w:firstLine="709"/>
        <w:rPr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lastRenderedPageBreak/>
        <w:t>ЭКС:</w:t>
      </w:r>
      <w:r w:rsidRPr="00930A68">
        <w:rPr>
          <w:b/>
          <w:bCs/>
          <w:i/>
          <w:iCs/>
          <w:color w:val="000000"/>
        </w:rPr>
        <w:t>Рисование</w:t>
      </w:r>
    </w:p>
    <w:p w:rsidR="00F45287" w:rsidRPr="00930A68" w:rsidRDefault="00F45287" w:rsidP="00F4528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30A68">
        <w:rPr>
          <w:color w:val="000000"/>
        </w:rPr>
        <w:t xml:space="preserve">-Познакомить с элементарными узорами татарского прикладного искусства и украшенными ими предметами быта. </w:t>
      </w:r>
    </w:p>
    <w:p w:rsidR="00F45287" w:rsidRPr="00930A68" w:rsidRDefault="00F45287" w:rsidP="00F4528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30A68">
        <w:rPr>
          <w:color w:val="000000"/>
        </w:rPr>
        <w:t xml:space="preserve">-Приобщать детей к декоративной деятельности: показать способы раскрашивания элементов национального орнамента (ромашка, василек, колокольчик, листья и т. д.). </w:t>
      </w:r>
    </w:p>
    <w:p w:rsidR="00F45287" w:rsidRPr="00930A68" w:rsidRDefault="00F45287" w:rsidP="00F4528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30A68">
        <w:rPr>
          <w:color w:val="000000"/>
        </w:rPr>
        <w:t>-Закреплять названия цветов (красный, синий, зеленый, желтый, белый, черный), характерных для татарского орнамента. Учить создавать изображения с использованием одного, двух или нескольких цветов.</w:t>
      </w:r>
    </w:p>
    <w:p w:rsidR="00F45287" w:rsidRPr="003F2DAC" w:rsidRDefault="00F45287" w:rsidP="00F45287">
      <w:pPr>
        <w:autoSpaceDE w:val="0"/>
        <w:autoSpaceDN w:val="0"/>
        <w:adjustRightInd w:val="0"/>
        <w:ind w:firstLine="709"/>
        <w:rPr>
          <w:b/>
          <w:bCs/>
          <w:color w:val="000000"/>
          <w:u w:val="single"/>
        </w:rPr>
      </w:pPr>
      <w:r w:rsidRPr="00930A68">
        <w:rPr>
          <w:b/>
          <w:bCs/>
          <w:i/>
          <w:iCs/>
          <w:color w:val="000000"/>
        </w:rPr>
        <w:t>Лепка</w:t>
      </w:r>
      <w:r w:rsidRPr="00930A68">
        <w:rPr>
          <w:b/>
          <w:bCs/>
          <w:color w:val="000000"/>
          <w:u w:val="single"/>
        </w:rPr>
        <w:t xml:space="preserve"> </w:t>
      </w:r>
    </w:p>
    <w:p w:rsidR="00F45287" w:rsidRDefault="00F45287" w:rsidP="00F45287">
      <w:pPr>
        <w:ind w:firstLine="708"/>
        <w:rPr>
          <w:color w:val="000000"/>
        </w:rPr>
      </w:pPr>
      <w:r w:rsidRPr="00930A68">
        <w:rPr>
          <w:color w:val="000000"/>
        </w:rPr>
        <w:t>- Развивать умение раскатывать комочки прямыми и круговыми движениями, сплющивать шар, сминая его ладонями обеих рук, вдавливать пальцем, проделывая отверстие. Побуждать к созданию простейших форм для обыгрывания (оладьи коймак), пончики (кабартма), булочки (мич кумэчлэре).</w:t>
      </w:r>
    </w:p>
    <w:p w:rsidR="00F45287" w:rsidRPr="00912285" w:rsidRDefault="00F45287" w:rsidP="00F45287">
      <w:pPr>
        <w:autoSpaceDE w:val="0"/>
        <w:autoSpaceDN w:val="0"/>
        <w:adjustRightInd w:val="0"/>
        <w:ind w:firstLine="709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Аппликация</w:t>
      </w:r>
    </w:p>
    <w:p w:rsidR="00F45287" w:rsidRDefault="00F45287" w:rsidP="00F45287">
      <w:pPr>
        <w:ind w:firstLine="708"/>
        <w:rPr>
          <w:color w:val="000000"/>
        </w:rPr>
      </w:pPr>
      <w:r w:rsidRPr="00930A68">
        <w:rPr>
          <w:color w:val="000000"/>
        </w:rPr>
        <w:t>- Учить предварительно выкладывать на листе бумаги готовые детали цветочно-растительных мотивов татарского орнамента (тюльпан, колокольчик, ромашка, плоды шиповника, рябины и т. д.)</w:t>
      </w:r>
    </w:p>
    <w:p w:rsidR="00F45287" w:rsidRPr="006469AE" w:rsidRDefault="00F45287" w:rsidP="00F45287">
      <w:pPr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930A68">
        <w:rPr>
          <w:b/>
          <w:bCs/>
          <w:color w:val="000000"/>
        </w:rPr>
        <w:t>Музыка</w:t>
      </w:r>
    </w:p>
    <w:p w:rsidR="00F45287" w:rsidRPr="00930A68" w:rsidRDefault="00F45287" w:rsidP="00F45287">
      <w:pPr>
        <w:autoSpaceDE w:val="0"/>
        <w:autoSpaceDN w:val="0"/>
        <w:adjustRightInd w:val="0"/>
        <w:ind w:firstLine="709"/>
        <w:jc w:val="both"/>
        <w:rPr>
          <w:iCs/>
          <w:color w:val="000000"/>
        </w:rPr>
      </w:pPr>
      <w:r w:rsidRPr="00930A68">
        <w:rPr>
          <w:iCs/>
          <w:color w:val="000000"/>
        </w:rPr>
        <w:t>-Вызвать эмоциональный отклик на татарскую народную музыку и музыку татарских композиторов, дв</w:t>
      </w:r>
      <w:r>
        <w:rPr>
          <w:iCs/>
          <w:color w:val="000000"/>
        </w:rPr>
        <w:t>игательную импровизацию под нее</w:t>
      </w:r>
      <w:r w:rsidRPr="00930A68">
        <w:rPr>
          <w:iCs/>
          <w:color w:val="000000"/>
        </w:rPr>
        <w:t>.</w:t>
      </w:r>
    </w:p>
    <w:p w:rsidR="00F45287" w:rsidRPr="00930A68" w:rsidRDefault="00F45287" w:rsidP="00F45287">
      <w:pPr>
        <w:autoSpaceDE w:val="0"/>
        <w:autoSpaceDN w:val="0"/>
        <w:adjustRightInd w:val="0"/>
        <w:ind w:firstLine="709"/>
        <w:jc w:val="both"/>
        <w:rPr>
          <w:iCs/>
          <w:color w:val="000000"/>
        </w:rPr>
      </w:pPr>
      <w:r w:rsidRPr="00930A68">
        <w:rPr>
          <w:iCs/>
          <w:color w:val="000000"/>
        </w:rPr>
        <w:t>-Начать знакомство со звучанием музыкальных инструментов (курай, тальянка и др.).</w:t>
      </w:r>
    </w:p>
    <w:p w:rsidR="00F45287" w:rsidRDefault="00F45287" w:rsidP="00F45287">
      <w:pPr>
        <w:ind w:firstLine="708"/>
        <w:rPr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Default="00F45287" w:rsidP="00F45287">
      <w:pPr>
        <w:rPr>
          <w:b/>
          <w:color w:val="000000"/>
        </w:rPr>
      </w:pPr>
    </w:p>
    <w:p w:rsidR="00F45287" w:rsidRDefault="00F45287" w:rsidP="00F45287">
      <w:pPr>
        <w:rPr>
          <w:b/>
          <w:color w:val="000000"/>
        </w:rPr>
      </w:pPr>
    </w:p>
    <w:p w:rsidR="00F45287" w:rsidRDefault="00F45287" w:rsidP="00F45287">
      <w:pPr>
        <w:ind w:firstLine="708"/>
        <w:jc w:val="center"/>
        <w:rPr>
          <w:b/>
          <w:color w:val="000000"/>
        </w:rPr>
      </w:pPr>
    </w:p>
    <w:p w:rsidR="00F45287" w:rsidRPr="00896C1B" w:rsidRDefault="00F45287" w:rsidP="00F45287">
      <w:pPr>
        <w:ind w:firstLine="708"/>
        <w:jc w:val="center"/>
        <w:rPr>
          <w:color w:val="000000"/>
        </w:rPr>
      </w:pPr>
      <w:r>
        <w:rPr>
          <w:b/>
          <w:color w:val="000000"/>
        </w:rPr>
        <w:lastRenderedPageBreak/>
        <w:t>РАЗВЕРНУТОЕ КОМПЛЕКСНО-ТЕМАТИЧЕСКОЕ ПЛАНИРОВАНИЕ ОРГАНИЗОВАННОЙ ОБРАЗОВАТЕЛЬНОЙ ДЕЯТЕЛЬНОСТИ (СОДЕРЖАНИЕ ПСИХОЛОГО-ПЕДАГОГИЧЕСКОЙ РАБОТЫ)</w:t>
      </w:r>
    </w:p>
    <w:p w:rsidR="00F45287" w:rsidRDefault="00F45287" w:rsidP="00F45287">
      <w:pPr>
        <w:rPr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6"/>
        <w:gridCol w:w="124"/>
        <w:gridCol w:w="710"/>
        <w:gridCol w:w="6443"/>
        <w:gridCol w:w="115"/>
        <w:gridCol w:w="6625"/>
        <w:gridCol w:w="63"/>
      </w:tblGrid>
      <w:tr w:rsidR="00F45287" w:rsidTr="009100A6">
        <w:trPr>
          <w:trHeight w:val="384"/>
        </w:trPr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Взросло-детской деятельности (занятия)</w:t>
            </w:r>
          </w:p>
        </w:tc>
        <w:tc>
          <w:tcPr>
            <w:tcW w:w="132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Содержание образовательной деятельности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(виды интегративной деятельности направлений «Художественное творчество» и «Музыка»)</w:t>
            </w:r>
          </w:p>
        </w:tc>
      </w:tr>
      <w:tr w:rsidR="00F45287" w:rsidTr="009100A6">
        <w:trPr>
          <w:trHeight w:val="332"/>
        </w:trPr>
        <w:tc>
          <w:tcPr>
            <w:tcW w:w="1276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autoSpaceDE w:val="0"/>
              <w:jc w:val="center"/>
              <w:rPr>
                <w:b/>
              </w:rPr>
            </w:pPr>
          </w:p>
        </w:tc>
        <w:tc>
          <w:tcPr>
            <w:tcW w:w="6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Художественное творчество (рисование, лепка)</w:t>
            </w:r>
          </w:p>
        </w:tc>
        <w:tc>
          <w:tcPr>
            <w:tcW w:w="6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Музыка (слушание, пение, музыкально-ритмические движения)</w:t>
            </w:r>
          </w:p>
        </w:tc>
      </w:tr>
      <w:tr w:rsidR="00F45287" w:rsidTr="009100A6">
        <w:trPr>
          <w:trHeight w:val="278"/>
        </w:trPr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F45287" w:rsidTr="009100A6">
        <w:trPr>
          <w:trHeight w:val="2678"/>
        </w:trPr>
        <w:tc>
          <w:tcPr>
            <w:tcW w:w="1452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ориентиры развития ребенка: владеет соответствующими возрасту основными движениями, принимает участие в играх, в продуктивной деятельности, проявляет активность при подпевании и пении, выполнении простейших танцевальных движений; проявляет эмоциональную отзывчивость на доступные возрасту музыкальные произведения, различает веселые и грустные мелодии, может по просьбе взрослого или по собственной инициативе рассказать об изображенном на рисунке</w:t>
            </w:r>
            <w:r>
              <w:rPr>
                <w:rStyle w:val="a3"/>
                <w:color w:val="000000"/>
                <w:sz w:val="22"/>
                <w:szCs w:val="22"/>
              </w:rPr>
              <w:footnoteReference w:id="8"/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Программные задачи: дать представление о том, что карандашами, фломастерами, красками и кистью можно рисовать; учить различать красный, синий, зеленый, желтый, белый, черный цвета, раскатывать комок глины прямыми и круговыми движениями кистей рук, отламывать от большого комка глины маленькие комочки, сплющивать их ладонями, соединять концы раскатанной палочки, плотно прижимая их друг к другу, лепить несложные пред</w:t>
            </w:r>
            <w:r>
              <w:rPr>
                <w:color w:val="000000"/>
                <w:sz w:val="22"/>
                <w:szCs w:val="22"/>
              </w:rPr>
              <w:softHyphen/>
              <w:t>меты, аккуратно пользоваться глиной; учить внимательно слушать музыкальные композиции, различать высоту звуков (высокий - низкий), вместе с вос</w:t>
            </w:r>
            <w:r>
              <w:rPr>
                <w:color w:val="000000"/>
                <w:sz w:val="22"/>
                <w:szCs w:val="22"/>
              </w:rPr>
              <w:softHyphen/>
              <w:t>питателем подпевать в песне музыкальные фразы, двигаться в соответствии с характером музыки, начинать движение с первыми звуками музыки, выпол</w:t>
            </w:r>
            <w:r>
              <w:rPr>
                <w:color w:val="000000"/>
                <w:sz w:val="22"/>
                <w:szCs w:val="22"/>
              </w:rPr>
              <w:softHyphen/>
              <w:t>нять движения: притопывать ногой, хлопать в ладоши, поворачивать кисти рук; называть музыкальные инструменты: погремушки, бубен.</w:t>
            </w:r>
          </w:p>
        </w:tc>
      </w:tr>
      <w:tr w:rsidR="00F45287" w:rsidTr="009100A6">
        <w:trPr>
          <w:trHeight w:val="278"/>
        </w:trPr>
        <w:tc>
          <w:tcPr>
            <w:tcW w:w="1452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Сентябрь</w:t>
            </w:r>
          </w:p>
        </w:tc>
      </w:tr>
      <w:tr w:rsidR="00F45287" w:rsidTr="009100A6">
        <w:trPr>
          <w:trHeight w:val="278"/>
        </w:trPr>
        <w:tc>
          <w:tcPr>
            <w:tcW w:w="1452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trHeight w:val="186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Знакомство с изобразительными материалами, правилами работы с кисточкой, карандашом, со свойствами краски.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Показ воспитателем приемов изображения линий, точек, кругов карандашами, фломастерами, кистью с краской.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Рассматривание рисунков детей, выполненных ими во время самостоятельной деятельности (воспитатель побуждает детей задуматься о том, что изображено на рисунке)</w:t>
            </w:r>
          </w:p>
        </w:tc>
        <w:tc>
          <w:tcPr>
            <w:tcW w:w="6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Слушание музыки Л. Бетховена «Весело - грустно»; определение характера музыки.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игрушечных музыкальных инструментов, называние их (дудочка, барабан, гармошка и т. д.).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Самостоятельные игры детей со звучащими игрушками (погремушки, резиновые игрушки, молоточки с пищалками, пластмассо</w:t>
            </w:r>
            <w:r>
              <w:rPr>
                <w:color w:val="000000"/>
                <w:sz w:val="22"/>
                <w:szCs w:val="22"/>
              </w:rPr>
              <w:softHyphen/>
              <w:t>вые баночки или бутылочки с крупой)</w:t>
            </w:r>
          </w:p>
        </w:tc>
      </w:tr>
      <w:tr w:rsidR="00F45287" w:rsidTr="009100A6">
        <w:trPr>
          <w:trHeight w:val="218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7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Знакомство с пластилином, его свойствами и правилами работы с материалом.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Показ воспитателем приемов лепки разных форм: «колбаска», шарик, «лепешка».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Рассматривание изделий из пластилина, выполненных старшими дошкольниками (воспитатель побуждает детей задуматься, на что похожа вылепленная фигура)</w:t>
            </w:r>
          </w:p>
        </w:tc>
        <w:tc>
          <w:tcPr>
            <w:tcW w:w="6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образных упражнений под музыкальное сопровож</w:t>
            </w:r>
            <w:r>
              <w:rPr>
                <w:color w:val="000000"/>
                <w:sz w:val="22"/>
                <w:szCs w:val="22"/>
              </w:rPr>
              <w:softHyphen/>
              <w:t>дение: «Медведь», «Зайка», «Лошадка» (муз. Е. Тиличеевой.) 2. Слушание и поддевание: «Водичка» (муз. Е. Тиличеевой, сл. А. Ши-бицкой). 3. Подвижная игра «Достань до погремушки»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1"/>
          <w:wAfter w:w="63" w:type="dxa"/>
          <w:trHeight w:val="278"/>
        </w:trPr>
        <w:tc>
          <w:tcPr>
            <w:tcW w:w="144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D9716C">
              <w:rPr>
                <w:b/>
                <w:bCs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1"/>
          <w:wAfter w:w="63" w:type="dxa"/>
          <w:trHeight w:val="2064"/>
        </w:trPr>
        <w:tc>
          <w:tcPr>
            <w:tcW w:w="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2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Знакомство с изобразительными материалами, со свойствами краски; с правилами работы кисточкой, карандашом.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красок и карандашей, выделение и называние разных цветов.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Обучение детей правильному использованию кисточки и красок (как держать кисточку, макать ее в банку с водой, аккуратно обмакивать в крас</w:t>
            </w:r>
            <w:r>
              <w:rPr>
                <w:color w:val="000000"/>
                <w:sz w:val="22"/>
                <w:szCs w:val="22"/>
              </w:rPr>
              <w:softHyphen/>
              <w:t>ку и т. д.)</w:t>
            </w:r>
          </w:p>
        </w:tc>
        <w:tc>
          <w:tcPr>
            <w:tcW w:w="6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Самостоятельные игры с погремушками разного звучания.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Слушание песни «Наша погремушка», муз. И. Арсеева, сл. И. Чер-ницкой.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Подвижная игра «Птички летают» под музыкальное сопровождение «Птички» (вступление), муз. Г. Фрида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1"/>
          <w:wAfter w:w="63" w:type="dxa"/>
          <w:trHeight w:val="2045"/>
        </w:trPr>
        <w:tc>
          <w:tcPr>
            <w:tcW w:w="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2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Знакомство с пластилином, его свойствами и правилами работы с этим материалом.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разноцветного пластилина, выделение и называние раз</w:t>
            </w:r>
            <w:r>
              <w:rPr>
                <w:color w:val="000000"/>
                <w:sz w:val="22"/>
                <w:szCs w:val="22"/>
              </w:rPr>
              <w:softHyphen/>
              <w:t xml:space="preserve">ных цветов.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Обучение детей правильному использованию пластилина (как согреть пластилин, как раскатывать и сплющивать его на дощечке, как вытирать руки салфеткой после лепки)</w:t>
            </w:r>
          </w:p>
        </w:tc>
        <w:tc>
          <w:tcPr>
            <w:tcW w:w="6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Подпевание при прослушивании музыкальной композиции «Баю» (колыбельная), муз. М. Раухвергера (дети подпевают и укачивают игрушки).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Выполнение музыкально-ритмических движений с погремушками под музыкальную композицию «Погремушка, попляши» (муз. И. Арсеева, сл. И. Черницкой)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1"/>
          <w:wAfter w:w="63" w:type="dxa"/>
          <w:trHeight w:val="307"/>
        </w:trPr>
        <w:tc>
          <w:tcPr>
            <w:tcW w:w="144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4206DF">
              <w:rPr>
                <w:b/>
                <w:bCs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1"/>
          <w:wAfter w:w="63" w:type="dxa"/>
          <w:trHeight w:val="1757"/>
        </w:trPr>
        <w:tc>
          <w:tcPr>
            <w:tcW w:w="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2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Рисование дорожки следов кисточкой (обучение ритмичному нанесению отпечатков на бумагу, выполнению движений в соответствии с ритмом музыки).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Формирование умения бережно относиться к материалам, правильно их использовать: по окончании рисования класть их на место, предварительно хорошо промыв кисточку в воде</w:t>
            </w:r>
          </w:p>
        </w:tc>
        <w:tc>
          <w:tcPr>
            <w:tcW w:w="6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Слушание песни «Погуляем», муз. И. Арсеева, сл. И. Черницкой.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Музыкально-дидактическая игра «Что звучит?» (дети рассматри</w:t>
            </w:r>
            <w:r>
              <w:rPr>
                <w:color w:val="000000"/>
                <w:sz w:val="22"/>
                <w:szCs w:val="22"/>
              </w:rPr>
              <w:softHyphen/>
              <w:t>вают и прослушивают несколько музыкальных инструментов, затем слушают и отгадывают, какой из инструментов звучит за ширмой)</w:t>
            </w:r>
          </w:p>
        </w:tc>
      </w:tr>
      <w:tr w:rsidR="00F45287" w:rsidTr="009100A6">
        <w:tblPrEx>
          <w:tblCellMar>
            <w:left w:w="0" w:type="dxa"/>
            <w:right w:w="0" w:type="dxa"/>
          </w:tblCellMar>
        </w:tblPrEx>
        <w:trPr>
          <w:gridAfter w:val="1"/>
          <w:wAfter w:w="63" w:type="dxa"/>
          <w:trHeight w:val="1969"/>
        </w:trPr>
        <w:tc>
          <w:tcPr>
            <w:tcW w:w="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72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Визуально-осязательное обследование предметов вытянутой формы (па</w:t>
            </w:r>
            <w:r>
              <w:rPr>
                <w:color w:val="000000"/>
                <w:sz w:val="22"/>
                <w:szCs w:val="22"/>
              </w:rPr>
              <w:softHyphen/>
              <w:t xml:space="preserve">лочки, карандаши, веревочки и т. д.), круглой формы (кольцо пирамидки, баранка, колесо).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Лепка «колбаски» (обучение детей приему скатывания из пластилина формы «колбаска»).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Вопросы: на какие предметы похожи вылепленные «колбаски»? Что можно сделать из «колбаски»?</w:t>
            </w:r>
          </w:p>
        </w:tc>
        <w:tc>
          <w:tcPr>
            <w:tcW w:w="6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Дыхательное упражнение «Ладошки»: Ладушки-ладошки, звонкие хлопошки. Мы ладошки все сжимаем, Носом правильно вдыхаем. Как ладошки разжимаем, То свободно выдыхаем.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Исполнение песни «Вот как мы умеем», муз. Е. Тиличеевой, сл. Н. Френкель</w:t>
            </w:r>
          </w:p>
        </w:tc>
      </w:tr>
      <w:tr w:rsidR="00F45287" w:rsidTr="009100A6">
        <w:trPr>
          <w:gridAfter w:val="1"/>
          <w:wAfter w:w="63" w:type="dxa"/>
          <w:trHeight w:val="298"/>
        </w:trPr>
        <w:tc>
          <w:tcPr>
            <w:tcW w:w="144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4-я неделя</w:t>
            </w:r>
          </w:p>
        </w:tc>
      </w:tr>
      <w:tr w:rsidR="00F45287" w:rsidTr="009100A6">
        <w:trPr>
          <w:gridAfter w:val="1"/>
          <w:wAfter w:w="63" w:type="dxa"/>
          <w:trHeight w:val="1516"/>
        </w:trPr>
        <w:tc>
          <w:tcPr>
            <w:tcW w:w="5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картинок с изображением луга, полянки (отметить, что на лугу или полянке густо растет трава, она зеленого цвета).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Рисование травки мазками (обучение ритмичному нанесению отпечатков на бумагу).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Слушание и проговаривание русской народной потешки «Как по лугу, лугу...»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Выполнение музыкально-ритмических движений под русскую народную плясовую мелодию «Полянка» в обр. Г. Фрида.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Слушание звона разных колокольчиков.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Подвижная игра «Достань до колокольчика»</w:t>
            </w:r>
          </w:p>
        </w:tc>
      </w:tr>
      <w:tr w:rsidR="00F45287" w:rsidTr="009100A6">
        <w:trPr>
          <w:gridAfter w:val="1"/>
          <w:wAfter w:w="63" w:type="dxa"/>
          <w:trHeight w:val="1115"/>
        </w:trPr>
        <w:tc>
          <w:tcPr>
            <w:tcW w:w="5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игрушки-цыпленка.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Лепка крошек для цыпленка (обучение приему лепки отщипыванием).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Показ воспитателем игрового сюжета «Цыпленок клюет зернышки»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Дыхательное упражнение «Насос»: По шоссе летят машины - все торопятся, гудят. Мы накачиваем шины, дышим много раз подряд.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Исполнение песни «Цыплята», муз. А. Филиппенко, сл. Т. Волгиной</w:t>
            </w:r>
          </w:p>
        </w:tc>
      </w:tr>
      <w:tr w:rsidR="00F45287" w:rsidTr="009100A6">
        <w:trPr>
          <w:gridAfter w:val="1"/>
          <w:wAfter w:w="63" w:type="dxa"/>
          <w:trHeight w:val="307"/>
        </w:trPr>
        <w:tc>
          <w:tcPr>
            <w:tcW w:w="144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Октябрь</w:t>
            </w:r>
          </w:p>
        </w:tc>
      </w:tr>
      <w:tr w:rsidR="00F45287" w:rsidTr="009100A6">
        <w:trPr>
          <w:gridAfter w:val="1"/>
          <w:wAfter w:w="63" w:type="dxa"/>
          <w:trHeight w:val="298"/>
        </w:trPr>
        <w:tc>
          <w:tcPr>
            <w:tcW w:w="144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rPr>
          <w:gridAfter w:val="1"/>
          <w:wAfter w:w="63" w:type="dxa"/>
          <w:trHeight w:val="1608"/>
        </w:trPr>
        <w:tc>
          <w:tcPr>
            <w:tcW w:w="5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картинок с изображением дождя.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Знакомство с синим цветом (детям предлагается найти игрушки, пред</w:t>
            </w:r>
            <w:r>
              <w:rPr>
                <w:color w:val="000000"/>
                <w:sz w:val="22"/>
                <w:szCs w:val="22"/>
              </w:rPr>
              <w:softHyphen/>
              <w:t xml:space="preserve">меты синего цвета).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Рисование ритмичных мазков (обучение ритмичному нанесению паль</w:t>
            </w:r>
            <w:r>
              <w:rPr>
                <w:color w:val="000000"/>
                <w:sz w:val="22"/>
                <w:szCs w:val="22"/>
              </w:rPr>
              <w:softHyphen/>
              <w:t>цами отпечатков на бумагу)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Подвижная игра «Солнышко и дождик» под музыку (по выбору педагога).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Прослушивание музыкальной композиции «Дождик» (муз. М. Ра-ухвергера).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Исполнение песни «Петушок» (русская народная песня в обр. М. Красева)</w:t>
            </w:r>
          </w:p>
        </w:tc>
      </w:tr>
      <w:tr w:rsidR="00F45287" w:rsidTr="009100A6">
        <w:trPr>
          <w:gridAfter w:val="1"/>
          <w:wAfter w:w="63" w:type="dxa"/>
          <w:trHeight w:val="1121"/>
        </w:trPr>
        <w:tc>
          <w:tcPr>
            <w:tcW w:w="5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Упражнение в выполнении приема отщипывания пластилина (учить от</w:t>
            </w:r>
            <w:r>
              <w:rPr>
                <w:color w:val="000000"/>
                <w:sz w:val="22"/>
                <w:szCs w:val="22"/>
              </w:rPr>
              <w:softHyphen/>
              <w:t>щипывать кусочки пластилина от целого и располагать их на листе бумаги). 2. Коллективное проговаривание русской народной песенки «Дождик, до</w:t>
            </w:r>
            <w:r>
              <w:rPr>
                <w:color w:val="000000"/>
                <w:sz w:val="22"/>
                <w:szCs w:val="22"/>
              </w:rPr>
              <w:softHyphen/>
              <w:t>ждик, веселей...»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«Игра в прятки» (русская народная мелодия в обр. Р. Рустамова). 2. Дыхательные упражнения «Подуем на ленточку», «Шар лопнул»</w:t>
            </w:r>
          </w:p>
        </w:tc>
      </w:tr>
    </w:tbl>
    <w:p w:rsidR="00F45287" w:rsidRDefault="00F45287" w:rsidP="00F45287">
      <w:pPr>
        <w:rPr>
          <w:lang w:val="en-US"/>
        </w:rPr>
      </w:pPr>
    </w:p>
    <w:p w:rsidR="00F45287" w:rsidRDefault="00F45287" w:rsidP="00F45287">
      <w:pPr>
        <w:rPr>
          <w:lang w:val="en-US"/>
        </w:rPr>
      </w:pPr>
    </w:p>
    <w:p w:rsidR="00F45287" w:rsidRDefault="00F45287" w:rsidP="00F45287">
      <w:pPr>
        <w:rPr>
          <w:lang w:val="en-US"/>
        </w:rPr>
      </w:pPr>
    </w:p>
    <w:p w:rsidR="00F45287" w:rsidRDefault="00F45287" w:rsidP="00F45287"/>
    <w:p w:rsidR="00F45287" w:rsidRPr="001C03EA" w:rsidRDefault="00F45287" w:rsidP="00F4528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7258"/>
        <w:gridCol w:w="10"/>
        <w:gridCol w:w="6625"/>
        <w:gridCol w:w="82"/>
      </w:tblGrid>
      <w:tr w:rsidR="00F45287" w:rsidTr="009100A6">
        <w:trPr>
          <w:gridAfter w:val="1"/>
          <w:wAfter w:w="82" w:type="dxa"/>
          <w:trHeight w:val="307"/>
        </w:trPr>
        <w:tc>
          <w:tcPr>
            <w:tcW w:w="144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2-я неделя</w:t>
            </w:r>
          </w:p>
        </w:tc>
      </w:tr>
      <w:tr w:rsidR="00F45287" w:rsidTr="009100A6">
        <w:trPr>
          <w:gridAfter w:val="1"/>
          <w:wAfter w:w="82" w:type="dxa"/>
          <w:trHeight w:val="136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Рисование дождика ритмичными мазками под проговаривание воспи</w:t>
            </w:r>
            <w:r>
              <w:rPr>
                <w:color w:val="000000"/>
                <w:sz w:val="22"/>
                <w:szCs w:val="22"/>
              </w:rPr>
              <w:softHyphen/>
              <w:t xml:space="preserve">тателем русской народной потешки «Дождик, дождик, пуще...» (обучение ритмичному нанесению пальцами отпечатков на бумагу).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и обсуждение рисунков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Подвижная игра «Солнышко и дождик» под музыку (по выбору педагога).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Прослушивание музыкальной композиции «Дождик» (муз. М. Ра-ухвергера). 3. Исполнение песни «Петушок» (русская народная песня в обр. М. Красева)</w:t>
            </w:r>
          </w:p>
        </w:tc>
      </w:tr>
      <w:tr w:rsidR="00F45287" w:rsidTr="009100A6">
        <w:trPr>
          <w:gridAfter w:val="1"/>
          <w:wAfter w:w="82" w:type="dxa"/>
          <w:trHeight w:val="125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композиции из пластилина на листе бумаги «Дождик» (учить отщипывать кусочки пластилина от целого и располагать их на листе бумаги). 2. Проговаривание русской народной потешки «Дождик, дождик, веселей...»</w:t>
            </w:r>
          </w:p>
        </w:tc>
        <w:tc>
          <w:tcPr>
            <w:tcW w:w="6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«Игра в прятки» (русская народная мелодия в обр. Р. Рустамова). 2. Дыхательные упражнения «Подуем на ленточку», «Шар лопнул»</w:t>
            </w:r>
          </w:p>
        </w:tc>
      </w:tr>
      <w:tr w:rsidR="00F45287" w:rsidTr="009100A6">
        <w:trPr>
          <w:gridAfter w:val="1"/>
          <w:wAfter w:w="82" w:type="dxa"/>
          <w:trHeight w:val="278"/>
        </w:trPr>
        <w:tc>
          <w:tcPr>
            <w:tcW w:w="144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3-я неделя</w:t>
            </w:r>
          </w:p>
        </w:tc>
      </w:tr>
      <w:tr w:rsidR="00F45287" w:rsidTr="009100A6">
        <w:trPr>
          <w:gridAfter w:val="1"/>
          <w:wAfter w:w="82" w:type="dxa"/>
          <w:trHeight w:val="139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Обучение детей пользоваться кисточкой, краской, тряпочкой (учить правильно держать кисть, пользоваться краской, тряпочкой, промывать кисть в баночке с водой).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осенних листочков, сравнение их по цвету, размеру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6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Слушание и сравнение звуков различных музыкальных инстру</w:t>
            </w:r>
            <w:r>
              <w:rPr>
                <w:color w:val="000000"/>
                <w:sz w:val="22"/>
                <w:szCs w:val="22"/>
              </w:rPr>
              <w:softHyphen/>
              <w:t xml:space="preserve">ментов и звучащих игрушек.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Дидактическая игра «Чего не стало?» (воспитатель показывает детям 3-5 музыкальных инструментов, затем, накрыв платком все предметы, убирает один; дети определяют недостающий предмет)</w:t>
            </w:r>
          </w:p>
        </w:tc>
      </w:tr>
      <w:tr w:rsidR="00F45287" w:rsidTr="009100A6">
        <w:trPr>
          <w:gridAfter w:val="1"/>
          <w:wAfter w:w="82" w:type="dxa"/>
          <w:trHeight w:val="110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Подвижная игра «Вышла курочка гулять...» с использованием одно</w:t>
            </w:r>
            <w:r>
              <w:rPr>
                <w:color w:val="000000"/>
                <w:sz w:val="22"/>
                <w:szCs w:val="22"/>
              </w:rPr>
              <w:softHyphen/>
              <w:t xml:space="preserve">именной русской народной потешки.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Знакомство с зеленым цветом (детям предлагается рассмотреть предметы зеленого цвета, найти их на картинках, отметить, что трава зеленого цвета)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6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Слушание и сравнение различных мелодий («Баю-баю», муз. М. Кра-сева, сл. М. Чарной; «Марш», муз. М. Раухвергера; «Веселая песен</w:t>
            </w:r>
            <w:r>
              <w:rPr>
                <w:color w:val="000000"/>
                <w:sz w:val="22"/>
                <w:szCs w:val="22"/>
              </w:rPr>
              <w:softHyphen/>
              <w:t>ка», муз. А. Филиппенко)</w:t>
            </w:r>
          </w:p>
        </w:tc>
      </w:tr>
      <w:tr w:rsidR="00F45287" w:rsidTr="009100A6">
        <w:trPr>
          <w:gridAfter w:val="1"/>
          <w:wAfter w:w="82" w:type="dxa"/>
          <w:trHeight w:val="288"/>
        </w:trPr>
        <w:tc>
          <w:tcPr>
            <w:tcW w:w="144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4-я неделя</w:t>
            </w:r>
          </w:p>
        </w:tc>
      </w:tr>
      <w:tr w:rsidR="00F45287" w:rsidTr="009100A6">
        <w:trPr>
          <w:gridAfter w:val="1"/>
          <w:wAfter w:w="82" w:type="dxa"/>
          <w:trHeight w:val="110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Дидактическая игра «Найди желтые предметы» (дети находят в группе желтые предметы, выбирают желтые осенние листочки, желтую краску).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желтых листьев способом примакивания всего ворса кисточ</w:t>
            </w:r>
            <w:r>
              <w:rPr>
                <w:color w:val="000000"/>
                <w:sz w:val="22"/>
                <w:szCs w:val="22"/>
              </w:rPr>
              <w:softHyphen/>
              <w:t>ки к листку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6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Импровизационный танец под музыку С. Майкапара «Танец с лис</w:t>
            </w:r>
            <w:r>
              <w:rPr>
                <w:color w:val="000000"/>
                <w:sz w:val="22"/>
                <w:szCs w:val="22"/>
              </w:rPr>
              <w:softHyphen/>
              <w:t>точками» (дети выбирают из предложенных осенних листочков только желтые и исполняют танец)</w:t>
            </w:r>
          </w:p>
        </w:tc>
      </w:tr>
      <w:tr w:rsidR="00F45287" w:rsidTr="009100A6">
        <w:trPr>
          <w:trHeight w:val="83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Заучивание русской народной потешки «Вышла курочка гулять...».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Лепка травки для курочки (отщипывание кусочков зеленого пластилина от целого и размещение их на дощечке)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Слушание и исполнение песни (на выбор воспитателя).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Игра с погремушками (дети отстукивают ритм погремушкой, ориентируясь на действия воспитателя)</w:t>
            </w:r>
          </w:p>
        </w:tc>
      </w:tr>
    </w:tbl>
    <w:p w:rsidR="00F45287" w:rsidRDefault="00F45287" w:rsidP="00F45287">
      <w:pPr>
        <w:rPr>
          <w:lang w:val="en-US"/>
        </w:rPr>
      </w:pPr>
    </w:p>
    <w:p w:rsidR="00F45287" w:rsidRDefault="00F45287" w:rsidP="00F45287"/>
    <w:p w:rsidR="00F45287" w:rsidRPr="001C03EA" w:rsidRDefault="00F45287" w:rsidP="00F4528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9"/>
        <w:gridCol w:w="7258"/>
        <w:gridCol w:w="6707"/>
        <w:gridCol w:w="10"/>
      </w:tblGrid>
      <w:tr w:rsidR="00F45287" w:rsidTr="009100A6">
        <w:trPr>
          <w:trHeight w:val="288"/>
        </w:trPr>
        <w:tc>
          <w:tcPr>
            <w:tcW w:w="145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Ноябрь</w:t>
            </w:r>
          </w:p>
        </w:tc>
      </w:tr>
      <w:tr w:rsidR="00F45287" w:rsidTr="009100A6">
        <w:trPr>
          <w:trHeight w:val="288"/>
        </w:trPr>
        <w:tc>
          <w:tcPr>
            <w:tcW w:w="145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rPr>
          <w:trHeight w:val="659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иллюстраций с изображением снегопада.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упражнение «Снежинки» (детям предлагается взять ма</w:t>
            </w:r>
            <w:r>
              <w:rPr>
                <w:color w:val="000000"/>
                <w:sz w:val="22"/>
                <w:szCs w:val="22"/>
              </w:rPr>
              <w:softHyphen/>
              <w:t>ленькие кусочки ваты, положить их на ладонь и подуть)</w:t>
            </w:r>
          </w:p>
        </w:tc>
        <w:tc>
          <w:tcPr>
            <w:tcW w:w="6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Пальчиковая гимнастика «Ладушки».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Исполнение песни «Где же наши ручки?» (муз. и сл. Т. Ломовой)</w:t>
            </w:r>
          </w:p>
        </w:tc>
      </w:tr>
      <w:tr w:rsidR="00F45287" w:rsidTr="009100A6">
        <w:trPr>
          <w:trHeight w:val="1151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Рассматривание картинки с изображением сороки, обсуждение особен</w:t>
            </w:r>
            <w:r>
              <w:rPr>
                <w:color w:val="000000"/>
                <w:sz w:val="22"/>
                <w:szCs w:val="22"/>
              </w:rPr>
              <w:softHyphen/>
              <w:t xml:space="preserve">ностей сороки (внешний вид, как кричит, чем питается).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Показ воспитателем приема отщипывания кусочков от целого куска пластилина. Обсуждение с детьми: на что могут быть похожи маленькие кусочки пластилина</w:t>
            </w:r>
          </w:p>
        </w:tc>
        <w:tc>
          <w:tcPr>
            <w:tcW w:w="6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Музыкально-подвижная игра «Мышки и кот» в сопровождении пьесы «Полька» (муз. К. Лоншан-Друшкевичовой).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Слушание музыкальной композиции «Птичка» (муз. Г. Фрида)</w:t>
            </w:r>
          </w:p>
        </w:tc>
      </w:tr>
      <w:tr w:rsidR="00F45287" w:rsidTr="009100A6">
        <w:trPr>
          <w:gridAfter w:val="1"/>
          <w:wAfter w:w="10" w:type="dxa"/>
          <w:trHeight w:val="288"/>
        </w:trPr>
        <w:tc>
          <w:tcPr>
            <w:tcW w:w="145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2-я неделя</w:t>
            </w:r>
          </w:p>
        </w:tc>
      </w:tr>
      <w:tr w:rsidR="00F45287" w:rsidTr="009100A6">
        <w:trPr>
          <w:gridAfter w:val="1"/>
          <w:wAfter w:w="10" w:type="dxa"/>
          <w:trHeight w:val="85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Рисование снежинок кисточкой с использованием приема примакивания. 2. Рассматривание детьми рисунков. Вопросы: какие снежинки на рисун</w:t>
            </w:r>
            <w:r>
              <w:rPr>
                <w:color w:val="000000"/>
                <w:sz w:val="22"/>
                <w:szCs w:val="22"/>
              </w:rPr>
              <w:softHyphen/>
              <w:t>ках? На что похожи снежинки?</w:t>
            </w:r>
          </w:p>
        </w:tc>
        <w:tc>
          <w:tcPr>
            <w:tcW w:w="6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Исполнение песни «Заплясали наши ножки» (муз. Н. Лукониной). 2. Пальчиковая гимнастика «Оладушки»</w:t>
            </w:r>
          </w:p>
        </w:tc>
      </w:tr>
      <w:tr w:rsidR="00F45287" w:rsidTr="009100A6">
        <w:trPr>
          <w:gridAfter w:val="1"/>
          <w:wAfter w:w="10" w:type="dxa"/>
          <w:trHeight w:val="114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Лепка хлебных крошек для сороки (приемом отщипывания маленьких кусочков от целого куска пластилина).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 Сюжетная игра «Сорока клюет хлебные крошки» (с использованием игрушки-сороки)</w:t>
            </w:r>
          </w:p>
        </w:tc>
        <w:tc>
          <w:tcPr>
            <w:tcW w:w="6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Слушание звучания разных музыкальных инструментов (учить различать невербальные звуки).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Ритмичная ходьба под музыку Э. Парлова «Ходьба»</w:t>
            </w:r>
          </w:p>
        </w:tc>
      </w:tr>
      <w:tr w:rsidR="00F45287" w:rsidTr="009100A6">
        <w:trPr>
          <w:gridAfter w:val="1"/>
          <w:wAfter w:w="10" w:type="dxa"/>
          <w:trHeight w:val="288"/>
        </w:trPr>
        <w:tc>
          <w:tcPr>
            <w:tcW w:w="145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3-я неделя</w:t>
            </w:r>
          </w:p>
        </w:tc>
      </w:tr>
      <w:tr w:rsidR="00F45287" w:rsidTr="009100A6">
        <w:trPr>
          <w:gridAfter w:val="1"/>
          <w:wAfter w:w="10" w:type="dxa"/>
          <w:trHeight w:val="114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«Укрась елочку» (дети накладывают на плоскост</w:t>
            </w:r>
            <w:r>
              <w:rPr>
                <w:color w:val="000000"/>
                <w:sz w:val="22"/>
                <w:szCs w:val="22"/>
              </w:rPr>
              <w:softHyphen/>
              <w:t>ную елочку фигурки фонариков определенного цвета (по инструкции вос</w:t>
            </w:r>
            <w:r>
              <w:rPr>
                <w:color w:val="000000"/>
                <w:sz w:val="22"/>
                <w:szCs w:val="22"/>
              </w:rPr>
              <w:softHyphen/>
              <w:t xml:space="preserve">питателя).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картинок, определение цвета изображенных предметов</w:t>
            </w:r>
          </w:p>
        </w:tc>
        <w:tc>
          <w:tcPr>
            <w:tcW w:w="6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музыкально-ритмических упражнений с погремуш</w:t>
            </w:r>
            <w:r>
              <w:rPr>
                <w:color w:val="000000"/>
                <w:sz w:val="22"/>
                <w:szCs w:val="22"/>
              </w:rPr>
              <w:softHyphen/>
              <w:t xml:space="preserve">ками в сопровождении музыки А. Филиппенко «Погремушки».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Пальчиковая гимнастика «Пальчики в лесу»</w:t>
            </w:r>
          </w:p>
        </w:tc>
      </w:tr>
      <w:tr w:rsidR="00F45287" w:rsidTr="009100A6">
        <w:trPr>
          <w:gridAfter w:val="1"/>
          <w:wAfter w:w="10" w:type="dxa"/>
          <w:trHeight w:val="560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Выкладывание из разноцветной мозаики цепочки.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бус из круглых бусин разного цвета</w:t>
            </w:r>
          </w:p>
        </w:tc>
        <w:tc>
          <w:tcPr>
            <w:tcW w:w="6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иллюстраций с изображением праздников.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Исполнение песни «Праздник»(муз. Н.Ломовой, сл. Л.Мироновой)</w:t>
            </w:r>
          </w:p>
        </w:tc>
      </w:tr>
      <w:tr w:rsidR="00F45287" w:rsidTr="009100A6">
        <w:trPr>
          <w:gridAfter w:val="1"/>
          <w:wAfter w:w="10" w:type="dxa"/>
          <w:trHeight w:val="288"/>
        </w:trPr>
        <w:tc>
          <w:tcPr>
            <w:tcW w:w="145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4-я неделя</w:t>
            </w:r>
          </w:p>
        </w:tc>
      </w:tr>
      <w:tr w:rsidR="00F45287" w:rsidTr="009100A6">
        <w:trPr>
          <w:gridAfter w:val="1"/>
          <w:wAfter w:w="10" w:type="dxa"/>
          <w:trHeight w:val="1023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Рисование узора на «сарафане» (силуэте, вырезанном из бумаги): дети изображают красками узор с помощью пальцев.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узоров на «сарафанах», определение цвета используе</w:t>
            </w:r>
            <w:r>
              <w:rPr>
                <w:color w:val="000000"/>
                <w:sz w:val="22"/>
                <w:szCs w:val="22"/>
              </w:rPr>
              <w:softHyphen/>
              <w:t>мых красок</w:t>
            </w:r>
          </w:p>
        </w:tc>
        <w:tc>
          <w:tcPr>
            <w:tcW w:w="6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Инсценировка движений животных и птиц в сопровождении музыки Г. Фрида «Мишка», «Птички», Е. Тиличеевой «Зайчик»</w:t>
            </w:r>
          </w:p>
        </w:tc>
      </w:tr>
      <w:tr w:rsidR="00F45287" w:rsidTr="009100A6">
        <w:trPr>
          <w:gridAfter w:val="1"/>
          <w:wAfter w:w="10" w:type="dxa"/>
          <w:trHeight w:val="981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Показ воспитателем приема скатывания комочка пластилина в шарик (дети с помощью воспитателя упражняются в скатывании шариков из пла</w:t>
            </w:r>
            <w:r>
              <w:rPr>
                <w:color w:val="000000"/>
                <w:sz w:val="22"/>
                <w:szCs w:val="22"/>
              </w:rPr>
              <w:softHyphen/>
              <w:t>стилина). 2. Лепка бус из разноцветного пластилина</w:t>
            </w:r>
          </w:p>
        </w:tc>
        <w:tc>
          <w:tcPr>
            <w:tcW w:w="6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«мягкой пружинки» под русскую народную мело</w:t>
            </w:r>
            <w:r>
              <w:rPr>
                <w:color w:val="000000"/>
                <w:sz w:val="22"/>
                <w:szCs w:val="22"/>
              </w:rPr>
              <w:softHyphen/>
              <w:t>дию в обр. Т. Ломовой «Пружинка». 2. Исполнение танца в парах «Парная пляска» (русская народная мелодия в обр. Е. Тиличеевой)</w:t>
            </w:r>
          </w:p>
        </w:tc>
      </w:tr>
    </w:tbl>
    <w:p w:rsidR="00F45287" w:rsidRDefault="00F45287" w:rsidP="00F4528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9"/>
        <w:gridCol w:w="7258"/>
        <w:gridCol w:w="19"/>
        <w:gridCol w:w="6688"/>
        <w:gridCol w:w="21"/>
      </w:tblGrid>
      <w:tr w:rsidR="00F45287" w:rsidTr="009100A6">
        <w:trPr>
          <w:gridAfter w:val="1"/>
          <w:wAfter w:w="21" w:type="dxa"/>
          <w:trHeight w:val="288"/>
        </w:trPr>
        <w:tc>
          <w:tcPr>
            <w:tcW w:w="145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Декабрь</w:t>
            </w:r>
          </w:p>
        </w:tc>
      </w:tr>
      <w:tr w:rsidR="00F45287" w:rsidTr="009100A6">
        <w:trPr>
          <w:gridAfter w:val="1"/>
          <w:wAfter w:w="21" w:type="dxa"/>
          <w:trHeight w:val="298"/>
        </w:trPr>
        <w:tc>
          <w:tcPr>
            <w:tcW w:w="145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rPr>
          <w:gridAfter w:val="1"/>
          <w:wAfter w:w="21" w:type="dxa"/>
          <w:trHeight w:val="1123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Дидактическая игра «Укрась елочку» (учить располагать фонарики оп</w:t>
            </w:r>
            <w:r>
              <w:rPr>
                <w:color w:val="000000"/>
                <w:sz w:val="22"/>
                <w:szCs w:val="22"/>
              </w:rPr>
              <w:softHyphen/>
              <w:t xml:space="preserve">ределенного цвета).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Игры с красками (детям предлагается сделать на листе бумаги цветные пятна красками с помощью пальцев)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Слушание песни «Фонарики» (мелодия и сл. А. Матлиной в обр. Р. Рустамова).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Разучивание музыкально-ритмических движений под песню «Фонарики»</w:t>
            </w:r>
          </w:p>
        </w:tc>
      </w:tr>
      <w:tr w:rsidR="00F45287" w:rsidTr="009100A6">
        <w:trPr>
          <w:gridAfter w:val="1"/>
          <w:wAfter w:w="21" w:type="dxa"/>
          <w:trHeight w:val="1123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Пальчиковая игра «Сидит белка на тележке…».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Игра «Кто больше комочков сделает» (упражнять в умении формиро</w:t>
            </w:r>
            <w:r>
              <w:rPr>
                <w:color w:val="000000"/>
                <w:sz w:val="22"/>
                <w:szCs w:val="22"/>
              </w:rPr>
              <w:softHyphen/>
              <w:t>вать из пластилина округлые комочки)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Слушание песни «У ребяток ручки хлопают» (муз. Е. Тиличеевой, сл. Ю. Островского), выполнение хлопков в ладоши в такт музыке</w:t>
            </w:r>
          </w:p>
        </w:tc>
      </w:tr>
      <w:tr w:rsidR="00F45287" w:rsidTr="009100A6">
        <w:trPr>
          <w:trHeight w:val="278"/>
        </w:trPr>
        <w:tc>
          <w:tcPr>
            <w:tcW w:w="145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2-я неделя</w:t>
            </w:r>
          </w:p>
        </w:tc>
      </w:tr>
      <w:tr w:rsidR="00F45287" w:rsidTr="009100A6">
        <w:trPr>
          <w:trHeight w:val="826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картинок с изображением новогодних елочек.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пальцами на тему «Разноцветные фонарики на елочке» (дети изображают фонарики на нарисованной карандашами елочке)</w:t>
            </w:r>
          </w:p>
        </w:tc>
        <w:tc>
          <w:tcPr>
            <w:tcW w:w="6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Имитация движений животных под музыкальные композиции «Зайцы», «Лисички» (муз. Г. Финаровского).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Подвижная игра «Поезд» (муз. Н. Метлова)</w:t>
            </w:r>
          </w:p>
        </w:tc>
      </w:tr>
      <w:tr w:rsidR="00F45287" w:rsidTr="009100A6">
        <w:trPr>
          <w:trHeight w:val="835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Лепка орешков для белочки (учить формировать из пластилина округлые комочки, выполнять ритмические движения)</w:t>
            </w:r>
          </w:p>
        </w:tc>
        <w:tc>
          <w:tcPr>
            <w:tcW w:w="6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Беседа на тему «Кто такой Дед Мороз?».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Исполнение песни «Дед Мороз» (муз. А. Филиппенко, сл. Т. Вол</w:t>
            </w:r>
            <w:r>
              <w:rPr>
                <w:color w:val="000000"/>
                <w:sz w:val="22"/>
                <w:szCs w:val="22"/>
              </w:rPr>
              <w:softHyphen/>
              <w:t>гиной)</w:t>
            </w:r>
          </w:p>
        </w:tc>
      </w:tr>
      <w:tr w:rsidR="00F45287" w:rsidTr="009100A6">
        <w:trPr>
          <w:trHeight w:val="278"/>
        </w:trPr>
        <w:tc>
          <w:tcPr>
            <w:tcW w:w="145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3-я неделя</w:t>
            </w:r>
          </w:p>
        </w:tc>
      </w:tr>
      <w:tr w:rsidR="00F45287" w:rsidTr="009100A6">
        <w:trPr>
          <w:trHeight w:val="1085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Сравнение изображений большой и маленькой елочек, больших и </w:t>
            </w:r>
            <w:r>
              <w:rPr>
                <w:color w:val="000000"/>
                <w:sz w:val="22"/>
                <w:szCs w:val="22"/>
              </w:rPr>
              <w:pgNum/>
            </w:r>
            <w:r>
              <w:rPr>
                <w:color w:val="000000"/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softHyphen/>
              <w:t xml:space="preserve">леньких фонариков.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2. </w:t>
            </w:r>
            <w:r>
              <w:rPr>
                <w:color w:val="000000"/>
                <w:sz w:val="22"/>
                <w:szCs w:val="22"/>
              </w:rPr>
              <w:t>Дидактическая игра «Фонарики для елочки» (соотнесение величины силуэтов елочки и фонариков)</w:t>
            </w:r>
          </w:p>
        </w:tc>
        <w:tc>
          <w:tcPr>
            <w:tcW w:w="6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Исполнение танцевального движения «Пружинка» - вращение в парах (муз. М. Раухвергера).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«Упражнения со снежками» (муз. Г. Финаровского)</w:t>
            </w:r>
          </w:p>
        </w:tc>
      </w:tr>
      <w:tr w:rsidR="00F45287" w:rsidTr="009100A6">
        <w:trPr>
          <w:trHeight w:val="826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Ознакомление со свойствами пластилина, правилами работы с ним. 2. Показ воспитателем приема раскатывания пластилина прямыми движе</w:t>
            </w:r>
            <w:r>
              <w:rPr>
                <w:color w:val="000000"/>
                <w:sz w:val="22"/>
                <w:szCs w:val="22"/>
              </w:rPr>
              <w:softHyphen/>
              <w:t>ниями</w:t>
            </w:r>
          </w:p>
        </w:tc>
        <w:tc>
          <w:tcPr>
            <w:tcW w:w="6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Подпевание песни «Зайчики и лисички» (муз. Г. Финаровского, сл. В. Антоновой)</w:t>
            </w:r>
          </w:p>
        </w:tc>
      </w:tr>
      <w:tr w:rsidR="00F45287" w:rsidTr="009100A6">
        <w:trPr>
          <w:trHeight w:val="278"/>
        </w:trPr>
        <w:tc>
          <w:tcPr>
            <w:tcW w:w="145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4-я неделя</w:t>
            </w:r>
          </w:p>
        </w:tc>
      </w:tr>
      <w:tr w:rsidR="00F45287" w:rsidTr="009100A6">
        <w:trPr>
          <w:trHeight w:val="1085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Рисование пальцами на тему «Разноцветные фонарики на большой и маленькой елочках» (дети изображают фонарики на нарисованных </w:t>
            </w:r>
            <w:r>
              <w:rPr>
                <w:color w:val="000000"/>
                <w:sz w:val="22"/>
                <w:szCs w:val="22"/>
              </w:rPr>
              <w:pgNum/>
            </w:r>
            <w:r>
              <w:rPr>
                <w:color w:val="000000"/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softHyphen/>
              <w:t>рандашами силуэтах елочек)</w:t>
            </w:r>
          </w:p>
        </w:tc>
        <w:tc>
          <w:tcPr>
            <w:tcW w:w="6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Исполнение танцевальных движений под музыку Т. Ломовой «Танец снежинок».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упражнение «Сдуй снежинки» (снежинки могут быть из ваты, бумаги, целлофана)</w:t>
            </w:r>
          </w:p>
        </w:tc>
      </w:tr>
      <w:tr w:rsidR="00F45287" w:rsidTr="009100A6">
        <w:trPr>
          <w:trHeight w:val="826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4206D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06DF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Лепка «карандашей» из разноцветного пластилина приемом раскатыва</w:t>
            </w:r>
            <w:r>
              <w:rPr>
                <w:color w:val="000000"/>
                <w:sz w:val="22"/>
                <w:szCs w:val="22"/>
              </w:rPr>
              <w:softHyphen/>
              <w:t xml:space="preserve">ния прямыми движениями.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вылепленных изделий, уточнение их цвета</w:t>
            </w:r>
          </w:p>
        </w:tc>
        <w:tc>
          <w:tcPr>
            <w:tcW w:w="6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и слушание звучания разных колокольчиков.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«Игра с колокольчиками» (муз. П. И. Чайковского)</w:t>
            </w:r>
          </w:p>
        </w:tc>
      </w:tr>
    </w:tbl>
    <w:p w:rsidR="00F45287" w:rsidRDefault="00F45287" w:rsidP="00F4528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9"/>
        <w:gridCol w:w="7258"/>
        <w:gridCol w:w="19"/>
        <w:gridCol w:w="6679"/>
        <w:gridCol w:w="30"/>
      </w:tblGrid>
      <w:tr w:rsidR="00F45287" w:rsidTr="009100A6">
        <w:trPr>
          <w:trHeight w:val="278"/>
        </w:trPr>
        <w:tc>
          <w:tcPr>
            <w:tcW w:w="145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Январь</w:t>
            </w:r>
          </w:p>
        </w:tc>
      </w:tr>
      <w:tr w:rsidR="00F45287" w:rsidTr="009100A6">
        <w:trPr>
          <w:trHeight w:val="288"/>
        </w:trPr>
        <w:tc>
          <w:tcPr>
            <w:tcW w:w="145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rPr>
          <w:trHeight w:val="1104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Ознакомление с правилами работы кистью и красками: как правильно держать кисточку, обмакивать ее всем ворсом в краску.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снежинок белой краской (способом прикладывания всего ворса с краской к бумаге)</w:t>
            </w:r>
          </w:p>
        </w:tc>
        <w:tc>
          <w:tcPr>
            <w:tcW w:w="6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Слушание песни «Зима» (муз. В. Карасевой, сл. Н. Френкель).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Исполнение музыкально-ритмических движений под русскую народную мелодию «Топ-топ»</w:t>
            </w:r>
          </w:p>
        </w:tc>
      </w:tr>
      <w:tr w:rsidR="00F45287" w:rsidTr="009100A6">
        <w:trPr>
          <w:trHeight w:val="1104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Рассматривание предметов различной формы. 2. Лепка предметов круглой формы (орешки, мячики и т. п.)</w:t>
            </w:r>
          </w:p>
        </w:tc>
        <w:tc>
          <w:tcPr>
            <w:tcW w:w="6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Подвижная игра «Машина» (муз. М. Раухвергера). 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Слушание песни «Прилетела птичка» (муз. Е. Тиличеевой, сл. Ю. Островского)</w:t>
            </w:r>
          </w:p>
        </w:tc>
      </w:tr>
      <w:tr w:rsidR="00F45287" w:rsidTr="009100A6">
        <w:trPr>
          <w:gridAfter w:val="1"/>
          <w:wAfter w:w="30" w:type="dxa"/>
          <w:trHeight w:val="278"/>
        </w:trPr>
        <w:tc>
          <w:tcPr>
            <w:tcW w:w="145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2-я неделя</w:t>
            </w:r>
          </w:p>
        </w:tc>
      </w:tr>
      <w:tr w:rsidR="00F45287" w:rsidTr="009100A6">
        <w:trPr>
          <w:gridAfter w:val="1"/>
          <w:wAfter w:w="30" w:type="dxa"/>
          <w:trHeight w:val="1066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96AB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96AB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Рассматривание колес у игрушечных машин, определение их формы. 2. Рисование красками на тему «Разноцветные колеса» (учить изображать предметы круглой формы, развивать восприятие цвета, закреплять знание цветов)</w:t>
            </w:r>
          </w:p>
        </w:tc>
        <w:tc>
          <w:tcPr>
            <w:tcW w:w="6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Музыкально-ритмические движения под музыкальную компози</w:t>
            </w:r>
            <w:r>
              <w:rPr>
                <w:color w:val="000000"/>
                <w:sz w:val="22"/>
                <w:szCs w:val="22"/>
              </w:rPr>
              <w:softHyphen/>
              <w:t xml:space="preserve">цию «Марш» (муз. Т. Ломовой).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Исполнение песни «Да-да-да» (муз. Е. Тиличеевой, сл. Ю. Ост</w:t>
            </w:r>
            <w:r>
              <w:rPr>
                <w:color w:val="000000"/>
                <w:sz w:val="22"/>
                <w:szCs w:val="22"/>
              </w:rPr>
              <w:softHyphen/>
              <w:t>ровского)</w:t>
            </w:r>
          </w:p>
        </w:tc>
      </w:tr>
      <w:tr w:rsidR="00F45287" w:rsidTr="009100A6">
        <w:trPr>
          <w:gridAfter w:val="1"/>
          <w:wAfter w:w="30" w:type="dxa"/>
          <w:trHeight w:val="1075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96AB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96A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Повторение правил использования пластилина: лепить на доске, не раз</w:t>
            </w:r>
            <w:r>
              <w:rPr>
                <w:color w:val="000000"/>
                <w:sz w:val="22"/>
                <w:szCs w:val="22"/>
              </w:rPr>
              <w:softHyphen/>
              <w:t>брасывать материал. 2. Лепка по замыслу (учить самостоятельно намечать тему лепки, дово</w:t>
            </w:r>
            <w:r>
              <w:rPr>
                <w:color w:val="000000"/>
                <w:sz w:val="22"/>
                <w:szCs w:val="22"/>
              </w:rPr>
              <w:softHyphen/>
              <w:t>дить начатое до конца)</w:t>
            </w:r>
          </w:p>
        </w:tc>
        <w:tc>
          <w:tcPr>
            <w:tcW w:w="6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Мышки и кот» - музыкальная подвижная игра в сопровождении пьесы «Полька» (муз. К. Лоншан-Друшкевичовой)</w:t>
            </w:r>
          </w:p>
        </w:tc>
      </w:tr>
      <w:tr w:rsidR="00F45287" w:rsidTr="009100A6">
        <w:trPr>
          <w:gridAfter w:val="1"/>
          <w:wAfter w:w="30" w:type="dxa"/>
          <w:trHeight w:val="278"/>
        </w:trPr>
        <w:tc>
          <w:tcPr>
            <w:tcW w:w="145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3-я неделя</w:t>
            </w:r>
          </w:p>
        </w:tc>
      </w:tr>
      <w:tr w:rsidR="00F45287" w:rsidTr="009100A6">
        <w:trPr>
          <w:gridAfter w:val="1"/>
          <w:wAfter w:w="30" w:type="dxa"/>
          <w:trHeight w:val="52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96AB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96A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Закрашивание простых рисунков в раскрасках. 2. Рассматривание снежных комков на прогулке</w:t>
            </w:r>
          </w:p>
        </w:tc>
        <w:tc>
          <w:tcPr>
            <w:tcW w:w="6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«Парный танец» (русская народная мелодия в обр. Е. Тиличеевой)</w:t>
            </w:r>
          </w:p>
        </w:tc>
      </w:tr>
      <w:tr w:rsidR="00F45287" w:rsidTr="009100A6">
        <w:trPr>
          <w:gridAfter w:val="1"/>
          <w:wAfter w:w="30" w:type="dxa"/>
          <w:trHeight w:val="1066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96AB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96A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Рассматривание предметов вытянутой формы (карандаши, палочки, ду</w:t>
            </w:r>
            <w:r>
              <w:rPr>
                <w:color w:val="000000"/>
                <w:sz w:val="22"/>
                <w:szCs w:val="22"/>
              </w:rPr>
              <w:softHyphen/>
              <w:t xml:space="preserve">дочки и т. п.).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Лепка разноцветных палочек из пластилина (упражнять в приеме раска</w:t>
            </w:r>
            <w:r>
              <w:rPr>
                <w:color w:val="000000"/>
                <w:sz w:val="22"/>
                <w:szCs w:val="22"/>
              </w:rPr>
              <w:softHyphen/>
              <w:t>тывания прямыми движениями)</w:t>
            </w:r>
          </w:p>
        </w:tc>
        <w:tc>
          <w:tcPr>
            <w:tcW w:w="6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Исполнение песни «Спи, мой мишка» (муз. Е. Тиличеевой, сл. Ю. Островского). 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Музыкально-ритмические движения под музыкальную компози</w:t>
            </w:r>
            <w:r>
              <w:rPr>
                <w:color w:val="000000"/>
                <w:sz w:val="22"/>
                <w:szCs w:val="22"/>
              </w:rPr>
              <w:softHyphen/>
              <w:t>цию «Бодрый шаг» (муз. В. Герчик)</w:t>
            </w:r>
          </w:p>
        </w:tc>
      </w:tr>
      <w:tr w:rsidR="00F45287" w:rsidTr="009100A6">
        <w:trPr>
          <w:gridAfter w:val="1"/>
          <w:wAfter w:w="30" w:type="dxa"/>
          <w:trHeight w:val="278"/>
        </w:trPr>
        <w:tc>
          <w:tcPr>
            <w:tcW w:w="145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4-я неделя</w:t>
            </w:r>
          </w:p>
        </w:tc>
      </w:tr>
      <w:tr w:rsidR="00F45287" w:rsidTr="009100A6">
        <w:trPr>
          <w:gridAfter w:val="1"/>
          <w:wAfter w:w="30" w:type="dxa"/>
          <w:trHeight w:val="1075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96AB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96ABF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Рисование красками снежных комочков (закреплять умение рисовать предмет круглой формы, учить правильным приемам закрашивания крас</w:t>
            </w:r>
            <w:r>
              <w:rPr>
                <w:color w:val="000000"/>
                <w:sz w:val="22"/>
                <w:szCs w:val="22"/>
              </w:rPr>
              <w:softHyphen/>
              <w:t>кой, не выходя за контур, повторять изображение, заполняя свободное пространство листа)</w:t>
            </w:r>
          </w:p>
        </w:tc>
        <w:tc>
          <w:tcPr>
            <w:tcW w:w="6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«Упражнения со снежками» (русская народная мелодия).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Слушание звучания различных музыкальных инструментов</w:t>
            </w:r>
          </w:p>
        </w:tc>
      </w:tr>
      <w:tr w:rsidR="00F45287" w:rsidTr="009100A6">
        <w:trPr>
          <w:gridAfter w:val="1"/>
          <w:wAfter w:w="30" w:type="dxa"/>
          <w:trHeight w:val="806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96AB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96ABF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предметов кольцеобразной формы, находящихся в группе, на участке.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Лепка колечек (учить соединять концы «колбаски» в форме кольца)</w:t>
            </w:r>
          </w:p>
        </w:tc>
        <w:tc>
          <w:tcPr>
            <w:tcW w:w="6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Исполнение песни «Праздник» (муз. Т. Ломовой, сл. Л. Мироно</w:t>
            </w:r>
            <w:r>
              <w:rPr>
                <w:color w:val="000000"/>
                <w:sz w:val="22"/>
                <w:szCs w:val="22"/>
              </w:rPr>
              <w:softHyphen/>
              <w:t xml:space="preserve">вой).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Исполнение танца «Перетопы» (русская народная мелодия)</w:t>
            </w:r>
          </w:p>
        </w:tc>
      </w:tr>
    </w:tbl>
    <w:p w:rsidR="00F45287" w:rsidRDefault="00F45287" w:rsidP="00F4528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9"/>
        <w:gridCol w:w="7258"/>
        <w:gridCol w:w="10"/>
        <w:gridCol w:w="6688"/>
        <w:gridCol w:w="19"/>
      </w:tblGrid>
      <w:tr w:rsidR="00F45287" w:rsidTr="009100A6">
        <w:trPr>
          <w:gridAfter w:val="1"/>
          <w:wAfter w:w="19" w:type="dxa"/>
          <w:trHeight w:val="278"/>
        </w:trPr>
        <w:tc>
          <w:tcPr>
            <w:tcW w:w="145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Февраль</w:t>
            </w:r>
          </w:p>
        </w:tc>
      </w:tr>
      <w:tr w:rsidR="00F45287" w:rsidTr="009100A6">
        <w:trPr>
          <w:gridAfter w:val="1"/>
          <w:wAfter w:w="19" w:type="dxa"/>
          <w:trHeight w:val="278"/>
        </w:trPr>
        <w:tc>
          <w:tcPr>
            <w:tcW w:w="145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rPr>
          <w:gridAfter w:val="1"/>
          <w:wAfter w:w="19" w:type="dxa"/>
          <w:trHeight w:val="1075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Подвижные игры с разноцветными мячами (уточнение цвета и формы мячей). 2. Рисование красками на тему «Цветные мячики» (учить рисовать пред</w:t>
            </w:r>
            <w:r>
              <w:rPr>
                <w:color w:val="000000"/>
                <w:sz w:val="22"/>
                <w:szCs w:val="22"/>
              </w:rPr>
              <w:softHyphen/>
              <w:t>меты круглой формы, называть то, что нарисовано)</w:t>
            </w:r>
          </w:p>
        </w:tc>
        <w:tc>
          <w:tcPr>
            <w:tcW w:w="6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Слушание песни «Петрушка и мишка» (муз. В. Карасевой, сл. Н. Френкель).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Музыкально-ритмические движения под муз. 3. Компанейца «Па</w:t>
            </w:r>
            <w:r>
              <w:rPr>
                <w:color w:val="000000"/>
                <w:sz w:val="22"/>
                <w:szCs w:val="22"/>
              </w:rPr>
              <w:softHyphen/>
              <w:t>ровоз»</w:t>
            </w:r>
          </w:p>
        </w:tc>
      </w:tr>
      <w:tr w:rsidR="00F45287" w:rsidTr="009100A6">
        <w:trPr>
          <w:gridAfter w:val="1"/>
          <w:wAfter w:w="19" w:type="dxa"/>
          <w:trHeight w:val="1075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Лепка палочек (учить отщипывать небольшие комочки пластилина, раска</w:t>
            </w:r>
            <w:r>
              <w:rPr>
                <w:color w:val="000000"/>
                <w:sz w:val="22"/>
                <w:szCs w:val="22"/>
              </w:rPr>
              <w:softHyphen/>
              <w:t>тывать их между ладонями прямыми движениями)</w:t>
            </w:r>
          </w:p>
        </w:tc>
        <w:tc>
          <w:tcPr>
            <w:tcW w:w="6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«Танец с веночками» (муз. Р. Рустамова).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Подвижная игра «Кот и мыши» (муз. Е. Тиличеевой)</w:t>
            </w:r>
          </w:p>
        </w:tc>
      </w:tr>
      <w:tr w:rsidR="00F45287" w:rsidTr="009100A6">
        <w:trPr>
          <w:trHeight w:val="307"/>
        </w:trPr>
        <w:tc>
          <w:tcPr>
            <w:tcW w:w="145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2-я неделя</w:t>
            </w:r>
          </w:p>
        </w:tc>
      </w:tr>
      <w:tr w:rsidR="00F45287" w:rsidTr="009100A6">
        <w:trPr>
          <w:trHeight w:val="1219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</w:pPr>
            <w:r>
              <w:t>3</w:t>
            </w:r>
          </w:p>
        </w:tc>
        <w:tc>
          <w:tcPr>
            <w:tcW w:w="7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Проговаривание русской народной потешки «Дождик, дождик, полно лить...».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карандашами коротких штрихов и линий (дождь)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Музыкальная игра «Тихо - громко» (муз. Е. Тиличеевой, сл. Ю. Островского).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Танцевальная импровизация под русскую народную мелодию в обр. Т. Ломовой «Сапожки»</w:t>
            </w:r>
          </w:p>
        </w:tc>
      </w:tr>
      <w:tr w:rsidR="00F45287" w:rsidTr="009100A6">
        <w:trPr>
          <w:trHeight w:val="614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96AB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96AB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Лепка шариков (учить раскатывать между ладонями пластилин, делать шарики круговыми движениями)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«Упражнения с цветами» (муз. Е. Макшанцевой)</w:t>
            </w:r>
          </w:p>
        </w:tc>
      </w:tr>
      <w:tr w:rsidR="00F45287" w:rsidTr="009100A6">
        <w:trPr>
          <w:trHeight w:val="307"/>
        </w:trPr>
        <w:tc>
          <w:tcPr>
            <w:tcW w:w="145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3-я неделя</w:t>
            </w:r>
          </w:p>
        </w:tc>
      </w:tr>
      <w:tr w:rsidR="00F45287" w:rsidTr="009100A6">
        <w:trPr>
          <w:trHeight w:val="614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96AB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96AB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иллюстраций по теме «Огоньки в окнах домов».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Повторение правил использования красок и кисти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Музыкальная игра «Птица и птенчики» (муз. Е. Тиличеевой)</w:t>
            </w:r>
          </w:p>
        </w:tc>
      </w:tr>
      <w:tr w:rsidR="00F45287" w:rsidTr="009100A6">
        <w:trPr>
          <w:trHeight w:val="1200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96AB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96AB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Лепка колобка (закрепить умение раскатывать пластилин между ладонями круговыми движениями, аккуратно класть готовые изделия на дощечку)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Имитация движений петушков под музыку А. Филиппенко «Та</w:t>
            </w:r>
            <w:r>
              <w:rPr>
                <w:color w:val="000000"/>
                <w:sz w:val="22"/>
                <w:szCs w:val="22"/>
              </w:rPr>
              <w:softHyphen/>
              <w:t xml:space="preserve">нец петушков».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Слушание песни «Зима проходит» (муз. Н. Метлова, сл. М. Кло-ковой)</w:t>
            </w:r>
          </w:p>
        </w:tc>
      </w:tr>
      <w:tr w:rsidR="00F45287" w:rsidTr="009100A6">
        <w:trPr>
          <w:trHeight w:val="317"/>
        </w:trPr>
        <w:tc>
          <w:tcPr>
            <w:tcW w:w="145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4-я неделя</w:t>
            </w:r>
          </w:p>
        </w:tc>
      </w:tr>
      <w:tr w:rsidR="00F45287" w:rsidTr="009100A6">
        <w:trPr>
          <w:trHeight w:val="912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96AB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96ABF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Рисование на тему «Огоньки в окнах домов» (учить наносить яркие мазки, пятнышки в окошки нарисованных домов).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Коллективное рассказывание по теме рисунков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Слушание песни «Праздник» (муз. Н. Метлова, сл. М. Клоковой).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Музыкально-ритмические движения под музыку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Качаева «Солнышко»</w:t>
            </w:r>
          </w:p>
        </w:tc>
      </w:tr>
      <w:tr w:rsidR="00F45287" w:rsidTr="009100A6">
        <w:trPr>
          <w:trHeight w:val="902"/>
        </w:trPr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596ABF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96ABF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Лепка по замыслу (учить самостоятельно работать с пластилином, дово</w:t>
            </w:r>
            <w:r>
              <w:rPr>
                <w:color w:val="000000"/>
                <w:sz w:val="22"/>
                <w:szCs w:val="22"/>
              </w:rPr>
              <w:softHyphen/>
              <w:t>дить начатое до конца, воспитывать желание лепить по собственному за</w:t>
            </w:r>
            <w:r>
              <w:rPr>
                <w:color w:val="000000"/>
                <w:sz w:val="22"/>
                <w:szCs w:val="22"/>
              </w:rPr>
              <w:softHyphen/>
              <w:t>мыслу)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Слушание и исполнение песни «Маму поздравляют малыши» (муз. Т. Попатенко, сл. Л. Мироновой)</w:t>
            </w:r>
          </w:p>
        </w:tc>
      </w:tr>
    </w:tbl>
    <w:p w:rsidR="00F45287" w:rsidRDefault="00F45287" w:rsidP="00F45287"/>
    <w:p w:rsidR="00F45287" w:rsidRDefault="00F45287" w:rsidP="00F4528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9"/>
        <w:gridCol w:w="7258"/>
        <w:gridCol w:w="10"/>
        <w:gridCol w:w="6697"/>
        <w:gridCol w:w="10"/>
      </w:tblGrid>
      <w:tr w:rsidR="00F45287" w:rsidTr="009100A6">
        <w:trPr>
          <w:trHeight w:val="307"/>
        </w:trPr>
        <w:tc>
          <w:tcPr>
            <w:tcW w:w="145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Март</w:t>
            </w:r>
          </w:p>
        </w:tc>
      </w:tr>
      <w:tr w:rsidR="00F45287" w:rsidTr="009100A6">
        <w:trPr>
          <w:trHeight w:val="317"/>
        </w:trPr>
        <w:tc>
          <w:tcPr>
            <w:tcW w:w="1454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rPr>
          <w:trHeight w:val="1043"/>
        </w:trPr>
        <w:tc>
          <w:tcPr>
            <w:tcW w:w="566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Игры с разноцветными колечками (уточнить цвет колечек).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 Рисование разноцветных колечек карандашами (учить рисовать слитные линии круговыми движениями; при рассматривании рисунков уточ-нить цвет и величину колечек)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Слушание музыкальных произведений «Колокольчик», «Веселая песенка» (муз. Г. Левкодимова, сл. И. Черницкой).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упражнение «Насос»</w:t>
            </w:r>
          </w:p>
        </w:tc>
      </w:tr>
      <w:tr w:rsidR="00F45287" w:rsidTr="009100A6">
        <w:trPr>
          <w:trHeight w:val="1219"/>
        </w:trPr>
        <w:tc>
          <w:tcPr>
            <w:tcW w:w="566" w:type="dxa"/>
            <w:gridSpan w:val="2"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Чтение стихов, пение песен о маме (на усмотрение педагога).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Лепка на тему «Любимой мамочке испеку я прянички» (воспитывать у детей любовь к маме, желание заботиться о других, самостоятельно лепить знакомые формы)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Ритмическое упражнение: Ладушки-ладошки, Звонкие хлопошки. Мы ладошки все сжимаем, Носом правильно вдыхаем. Как ладошки разжимаем, То свободно выдыхаем.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Исполнение песни «Веселая песенка» (муз. Г. Левкодимова, сл. И. Черницкой)</w:t>
            </w:r>
          </w:p>
        </w:tc>
      </w:tr>
      <w:tr w:rsidR="00F45287" w:rsidTr="009100A6">
        <w:trPr>
          <w:gridAfter w:val="1"/>
          <w:wAfter w:w="10" w:type="dxa"/>
          <w:trHeight w:val="288"/>
        </w:trPr>
        <w:tc>
          <w:tcPr>
            <w:tcW w:w="145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gridAfter w:val="1"/>
          <w:wAfter w:w="10" w:type="dxa"/>
          <w:trHeight w:val="1093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Конструирование разноцветных ворот из крупного конструктора «Лего». 2. Рисование разноцветных ворот карандашами (учить проводить дугооб</w:t>
            </w:r>
            <w:r>
              <w:rPr>
                <w:color w:val="000000"/>
                <w:sz w:val="22"/>
                <w:szCs w:val="22"/>
              </w:rPr>
              <w:softHyphen/>
              <w:t>разные линии, узнавать очертания, называть их)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музыкально-ритмических движений под музыкаль</w:t>
            </w:r>
            <w:r>
              <w:rPr>
                <w:color w:val="000000"/>
                <w:sz w:val="22"/>
                <w:szCs w:val="22"/>
              </w:rPr>
              <w:softHyphen/>
              <w:t xml:space="preserve">ную композицию «Прогулка и пляска» (муз. М. Раухвергера).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Упражнение «Обними себя за плечи» (на сжатие грудной клетки -вдох, на разжатие - выдох) </w:t>
            </w:r>
          </w:p>
        </w:tc>
      </w:tr>
      <w:tr w:rsidR="00F45287" w:rsidTr="009100A6">
        <w:trPr>
          <w:gridAfter w:val="1"/>
          <w:wAfter w:w="10" w:type="dxa"/>
          <w:trHeight w:val="68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Игры с кубиками, пирамидками.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Лепка башенки (учить из простых форм приемом сплющивания состав</w:t>
            </w:r>
            <w:r>
              <w:rPr>
                <w:color w:val="000000"/>
                <w:sz w:val="22"/>
                <w:szCs w:val="22"/>
              </w:rPr>
              <w:softHyphen/>
              <w:t xml:space="preserve">лять башенку) 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Слушание и исполнение песни «Собачка Жучка» (муз. Н. Куклов-ской, сл. Н. Федорченко)</w:t>
            </w:r>
          </w:p>
        </w:tc>
      </w:tr>
      <w:tr w:rsidR="00F45287" w:rsidTr="009100A6">
        <w:trPr>
          <w:gridAfter w:val="1"/>
          <w:wAfter w:w="10" w:type="dxa"/>
          <w:trHeight w:val="298"/>
        </w:trPr>
        <w:tc>
          <w:tcPr>
            <w:tcW w:w="145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rPr>
          <w:gridAfter w:val="1"/>
          <w:wAfter w:w="10" w:type="dxa"/>
          <w:trHeight w:val="1011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иллюстраций в книгах с изображением салюта. </w:t>
            </w:r>
          </w:p>
          <w:p w:rsidR="00F45287" w:rsidRPr="00126DD6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2. Чтение стихотворения Л. Некрасовой «Над Москвой, над площадями...». 3. Изображение огоньков салюта ритмическими мазками контрастных цветов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Упражнение «Повороты головы» под аккомпанемент пианино.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Слушание музыкальной композиции «Пришла ко мне подружка» (сл. В. Лунева) (аудиокассета «Танцуй, малыш»: для детей 2—4 лет: мелодии. СПб., 2006)</w:t>
            </w:r>
          </w:p>
        </w:tc>
      </w:tr>
      <w:tr w:rsidR="00F45287" w:rsidTr="009100A6">
        <w:trPr>
          <w:gridAfter w:val="1"/>
          <w:wAfter w:w="10" w:type="dxa"/>
          <w:trHeight w:val="983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Подвижные игры с разноцветными мячами «Поймай мяч», «Прокати мяч» и т. д.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Лепка разноцветных мячей (закреплять прием раскатывания глины ме</w:t>
            </w:r>
            <w:r>
              <w:rPr>
                <w:color w:val="000000"/>
                <w:sz w:val="22"/>
                <w:szCs w:val="22"/>
              </w:rPr>
              <w:softHyphen/>
              <w:t>жду ладонями)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музыкально-ритмических движений с мячом под музыку В. Герчик «Покружись и поклонись»</w:t>
            </w:r>
          </w:p>
        </w:tc>
      </w:tr>
      <w:tr w:rsidR="00F45287" w:rsidTr="009100A6">
        <w:trPr>
          <w:gridAfter w:val="1"/>
          <w:wAfter w:w="10" w:type="dxa"/>
          <w:trHeight w:val="288"/>
        </w:trPr>
        <w:tc>
          <w:tcPr>
            <w:tcW w:w="145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gridAfter w:val="1"/>
          <w:wAfter w:w="10" w:type="dxa"/>
          <w:trHeight w:val="91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Игры с колечками: нанизывание колечек на палочку, выкладывание их в ряд от самого большого до самого маленького.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колечек карандашами (отрабатывать кругообразные движения руки)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Имитация движений животных под музыкальную композицию «Зайцы и медведь» (муз. Т. Попатенко).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Слушание песни «Вот какие мы большие» (сл. В. Лунева) (аудио</w:t>
            </w:r>
            <w:r>
              <w:rPr>
                <w:color w:val="000000"/>
                <w:sz w:val="22"/>
                <w:szCs w:val="22"/>
              </w:rPr>
              <w:softHyphen/>
              <w:t xml:space="preserve">кассета «Танцуй, малыш»: для детей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2-А </w:t>
            </w:r>
            <w:r>
              <w:rPr>
                <w:color w:val="000000"/>
                <w:sz w:val="22"/>
                <w:szCs w:val="22"/>
              </w:rPr>
              <w:t>лет: мелодии. СПб., 2006)</w:t>
            </w:r>
          </w:p>
        </w:tc>
      </w:tr>
      <w:tr w:rsidR="00F45287" w:rsidTr="009100A6">
        <w:trPr>
          <w:gridAfter w:val="1"/>
          <w:wAfter w:w="10" w:type="dxa"/>
          <w:trHeight w:val="693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Складывание пирамидок из колечек.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Лепка колечек для пирамидки (учить лепить палочки и соединять их концы, образуя кольцо)</w:t>
            </w:r>
          </w:p>
        </w:tc>
        <w:tc>
          <w:tcPr>
            <w:tcW w:w="6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Упражнение «Носочки-пяточки» под аккомпанемент пианино</w:t>
            </w:r>
          </w:p>
        </w:tc>
      </w:tr>
    </w:tbl>
    <w:p w:rsidR="00F45287" w:rsidRDefault="00F45287" w:rsidP="00F4528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7268"/>
        <w:gridCol w:w="6718"/>
      </w:tblGrid>
      <w:tr w:rsidR="00F45287" w:rsidTr="009100A6">
        <w:trPr>
          <w:trHeight w:val="288"/>
        </w:trPr>
        <w:tc>
          <w:tcPr>
            <w:tcW w:w="14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Апрель</w:t>
            </w:r>
          </w:p>
        </w:tc>
      </w:tr>
      <w:tr w:rsidR="00F45287" w:rsidTr="009100A6">
        <w:trPr>
          <w:trHeight w:val="278"/>
        </w:trPr>
        <w:tc>
          <w:tcPr>
            <w:tcW w:w="14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1-я неделя</w:t>
            </w:r>
          </w:p>
        </w:tc>
      </w:tr>
      <w:tr w:rsidR="00F45287" w:rsidTr="009100A6">
        <w:trPr>
          <w:trHeight w:val="111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Коллективное проговаривание русской народной потешки «Солнышко-ведрышко».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на тему «Светит солнышко» (учить передавать в рисунке об</w:t>
            </w:r>
            <w:r>
              <w:rPr>
                <w:color w:val="000000"/>
                <w:sz w:val="22"/>
                <w:szCs w:val="22"/>
              </w:rPr>
              <w:softHyphen/>
              <w:t>раз солнышка, сочетать круглую форму с прямыми линиями)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Слушание музыкальной композиции «Апрель» (муз. П. И. Чай</w:t>
            </w:r>
            <w:r>
              <w:rPr>
                <w:color w:val="000000"/>
                <w:sz w:val="22"/>
                <w:szCs w:val="22"/>
              </w:rPr>
              <w:softHyphen/>
              <w:t xml:space="preserve">ковского).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упражнение «Ветер»</w:t>
            </w:r>
          </w:p>
        </w:tc>
      </w:tr>
      <w:tr w:rsidR="00F45287" w:rsidTr="009100A6">
        <w:trPr>
          <w:trHeight w:val="8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Сюжетная игра с куклой Наташей.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Лепка бубликов для куклы Наташи (учить лепить палочки и соединять их концы)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Исполнение песни «Солнышко» (русская народная мелодия в обр. М. Иорданского, слова народные)</w:t>
            </w:r>
          </w:p>
        </w:tc>
      </w:tr>
      <w:tr w:rsidR="00F45287" w:rsidTr="009100A6">
        <w:trPr>
          <w:trHeight w:val="278"/>
        </w:trPr>
        <w:tc>
          <w:tcPr>
            <w:tcW w:w="14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2-я неделя</w:t>
            </w:r>
          </w:p>
        </w:tc>
      </w:tr>
      <w:tr w:rsidR="00F45287" w:rsidTr="009100A6">
        <w:trPr>
          <w:trHeight w:val="8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Исполнение русской народной песенки «Дождик».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дождя способом прикладывания кисти всем ворсом к бумаге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Исполнение танца «Маленький хоровод» (русская народная ме</w:t>
            </w:r>
            <w:r>
              <w:rPr>
                <w:color w:val="000000"/>
                <w:sz w:val="22"/>
                <w:szCs w:val="22"/>
              </w:rPr>
              <w:softHyphen/>
              <w:t xml:space="preserve">лодия в обр. М. Раухвергера).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упражнение «Подуем на кораблик»</w:t>
            </w:r>
          </w:p>
        </w:tc>
      </w:tr>
      <w:tr w:rsidR="00F45287" w:rsidTr="009100A6">
        <w:trPr>
          <w:trHeight w:val="8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Лепка гороха для петушка (отрабатывать навыки лепки округлых пред</w:t>
            </w:r>
            <w:r>
              <w:rPr>
                <w:color w:val="000000"/>
                <w:sz w:val="22"/>
                <w:szCs w:val="22"/>
              </w:rPr>
              <w:softHyphen/>
              <w:t xml:space="preserve">метов).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Игровая ситуация «Петушок клюет горох»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Слушание музыкальной композиции «Кошка» (муз. Ан. Алексан</w:t>
            </w:r>
            <w:r>
              <w:rPr>
                <w:color w:val="000000"/>
                <w:sz w:val="22"/>
                <w:szCs w:val="22"/>
              </w:rPr>
              <w:softHyphen/>
              <w:t xml:space="preserve">дрова, сл. Н. Френкель).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упражнение «Хохотушки»</w:t>
            </w:r>
          </w:p>
        </w:tc>
      </w:tr>
      <w:tr w:rsidR="00F45287" w:rsidTr="009100A6">
        <w:trPr>
          <w:trHeight w:val="288"/>
        </w:trPr>
        <w:tc>
          <w:tcPr>
            <w:tcW w:w="14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3-я неделя</w:t>
            </w:r>
          </w:p>
        </w:tc>
      </w:tr>
      <w:tr w:rsidR="00F45287" w:rsidTr="009100A6">
        <w:trPr>
          <w:trHeight w:val="10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Сюжетная игра с куклами.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Рассматривание узоров на одежде.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Рисование на тему «Украсим узором платье для куклы Кати» (учить ритмично наносить мазки на силуэт платья из бумаги)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Имитация движений животного под музыкальную композицию «Собачка Жучка» (муз. Н. Кукловской, сл. Н. Федорченко).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Упражнение на звукоподражание «Пчела»</w:t>
            </w:r>
          </w:p>
        </w:tc>
      </w:tr>
      <w:tr w:rsidR="00F45287" w:rsidTr="009100A6">
        <w:trPr>
          <w:trHeight w:val="55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Игра в настольный театр «Колобок».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Лепка на тему «Колобок катится по дорожке»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Игра «Прятки с платочками» (русская народная мелодия в обр. Р. Рус-тамова)</w:t>
            </w:r>
          </w:p>
        </w:tc>
      </w:tr>
      <w:tr w:rsidR="00F45287" w:rsidTr="009100A6">
        <w:trPr>
          <w:trHeight w:val="288"/>
        </w:trPr>
        <w:tc>
          <w:tcPr>
            <w:tcW w:w="14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4-я неделя</w:t>
            </w:r>
          </w:p>
        </w:tc>
      </w:tr>
      <w:tr w:rsidR="00F45287" w:rsidTr="009100A6">
        <w:trPr>
          <w:trHeight w:val="8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иллюстраций к русской народной сказке «Колобок».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на тему «Колобок катится по дорожке» (учить передавать об</w:t>
            </w:r>
            <w:r>
              <w:rPr>
                <w:color w:val="000000"/>
                <w:sz w:val="22"/>
                <w:szCs w:val="22"/>
              </w:rPr>
              <w:softHyphen/>
              <w:t>раз Колобка графическим способом, развивать сюжетно-игровой замысел)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Слушание музыкальной композиции «Самолет» (муз. Е. Тиличее-вой, сл. Н. Найденовой).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Упражнение на звукоподражание «Корова»</w:t>
            </w:r>
          </w:p>
        </w:tc>
      </w:tr>
      <w:tr w:rsidR="00F45287" w:rsidTr="009100A6">
        <w:trPr>
          <w:trHeight w:val="57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Сюжетная игра «Игрушки поднимаются по лесенке».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Лепка (учить лепить аккуратно, класть готовые изделия на доску)</w:t>
            </w:r>
          </w:p>
        </w:tc>
        <w:tc>
          <w:tcPr>
            <w:tcW w:w="6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Подвижная игра «Солнышко и дождик» под музыкальное сопрово</w:t>
            </w:r>
            <w:r>
              <w:rPr>
                <w:color w:val="000000"/>
                <w:sz w:val="22"/>
                <w:szCs w:val="22"/>
              </w:rPr>
              <w:softHyphen/>
              <w:t>ждение (на усмотрение педагога)</w:t>
            </w:r>
          </w:p>
        </w:tc>
      </w:tr>
    </w:tbl>
    <w:p w:rsidR="00F45287" w:rsidRDefault="00F45287" w:rsidP="00F45287">
      <w:pPr>
        <w:rPr>
          <w:lang w:val="en-US"/>
        </w:rPr>
      </w:pPr>
    </w:p>
    <w:p w:rsidR="00F45287" w:rsidRDefault="00F45287" w:rsidP="00F45287">
      <w:pPr>
        <w:rPr>
          <w:lang w:val="en-US"/>
        </w:rPr>
      </w:pPr>
    </w:p>
    <w:p w:rsidR="00F45287" w:rsidRPr="00126DD6" w:rsidRDefault="00F45287" w:rsidP="00F45287">
      <w:pPr>
        <w:rPr>
          <w:lang w:val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7277"/>
        <w:gridCol w:w="6697"/>
      </w:tblGrid>
      <w:tr w:rsidR="00F45287" w:rsidTr="009100A6">
        <w:trPr>
          <w:trHeight w:val="278"/>
        </w:trPr>
        <w:tc>
          <w:tcPr>
            <w:tcW w:w="14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Май</w:t>
            </w:r>
          </w:p>
        </w:tc>
      </w:tr>
      <w:tr w:rsidR="00F45287" w:rsidTr="009100A6">
        <w:trPr>
          <w:trHeight w:val="288"/>
        </w:trPr>
        <w:tc>
          <w:tcPr>
            <w:tcW w:w="14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1-я неделя</w:t>
            </w:r>
          </w:p>
        </w:tc>
      </w:tr>
      <w:tr w:rsidR="00F45287" w:rsidTr="009100A6">
        <w:trPr>
          <w:trHeight w:val="98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 w:rsidRPr="00126DD6">
              <w:rPr>
                <w:bCs/>
                <w:color w:val="000000"/>
                <w:sz w:val="22"/>
                <w:szCs w:val="22"/>
              </w:rPr>
              <w:t>1.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Чтение стихотворения В. Антоновой «Шарики, шарики...».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карандашами на тему «Шарики воздушные, ветерку послуш</w:t>
            </w:r>
            <w:r>
              <w:rPr>
                <w:color w:val="000000"/>
                <w:sz w:val="22"/>
                <w:szCs w:val="22"/>
              </w:rPr>
              <w:softHyphen/>
              <w:t>ные...» (учить изображать формы, похожие на круги, овалы, располагать их по всему листу)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Слушание и сравнение музыкальных композиций «Барабан» (муз. Д. Б. Кабалевского), «Барабан» (муз. Г. Фрида)</w:t>
            </w:r>
          </w:p>
        </w:tc>
      </w:tr>
      <w:tr w:rsidR="00F45287" w:rsidTr="009100A6">
        <w:trPr>
          <w:trHeight w:val="12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игрушечной собаки.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Исполнение песни «Жучка» Н. Кукловской.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Лепка мисочки для собачки Жучки (воспитывать заботливое отношение к животному, учить лепить мисочку из комка, сплющивая его ладонями, делая углубление пальцем)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Выполнение двигательных упражнений под песню «Зарядка» (муз. Е. Тиличеевой, сл. Л. Мироновой).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«Упражнение с цветами» (муз. М. Раухвергера)</w:t>
            </w:r>
          </w:p>
        </w:tc>
      </w:tr>
      <w:tr w:rsidR="00F45287" w:rsidTr="009100A6">
        <w:trPr>
          <w:trHeight w:val="288"/>
        </w:trPr>
        <w:tc>
          <w:tcPr>
            <w:tcW w:w="14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2-я неделя</w:t>
            </w:r>
          </w:p>
        </w:tc>
      </w:tr>
      <w:tr w:rsidR="00F45287" w:rsidTr="009100A6">
        <w:trPr>
          <w:trHeight w:val="98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травы на прогулке (уточнить цвет травы).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карандашами на тему «Зеленая травка» (учить передавать образ травы, рисовать короткими прямыми отрывистыми линиями)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Имитация движений животного «Серый зайка умывается» (муз. М. Красева).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Исполнение музыкальной композиции «Серенькая кошечка» (муз. В. Витлина, сл. Н. Найденовой)</w:t>
            </w:r>
          </w:p>
        </w:tc>
      </w:tr>
      <w:tr w:rsidR="00F45287" w:rsidTr="009100A6">
        <w:trPr>
          <w:trHeight w:val="99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Подвижная игра «Самолеты» под музыкальное сопровождение («Само</w:t>
            </w:r>
            <w:r>
              <w:rPr>
                <w:color w:val="000000"/>
                <w:sz w:val="22"/>
                <w:szCs w:val="22"/>
              </w:rPr>
              <w:softHyphen/>
              <w:t xml:space="preserve">лет», муз. Е. Тиличеевой, сл. Н. Найденовой).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Лепка на тему «Самолет» (учить раскатывать комочки пластилина пря</w:t>
            </w:r>
            <w:r>
              <w:rPr>
                <w:color w:val="000000"/>
                <w:sz w:val="22"/>
                <w:szCs w:val="22"/>
              </w:rPr>
              <w:softHyphen/>
              <w:t>мыми движениями, соединять части фигуры)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Выполнение музыкально-ритмических движений под музыкаль</w:t>
            </w:r>
            <w:r>
              <w:rPr>
                <w:color w:val="000000"/>
                <w:sz w:val="22"/>
                <w:szCs w:val="22"/>
              </w:rPr>
              <w:softHyphen/>
              <w:t xml:space="preserve">ную композицию «Зашагали ножки» (муз. М. Раухвергера).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упражнение «Бабочка на цветке»</w:t>
            </w:r>
          </w:p>
        </w:tc>
      </w:tr>
      <w:tr w:rsidR="00F45287" w:rsidTr="009100A6">
        <w:trPr>
          <w:trHeight w:val="278"/>
        </w:trPr>
        <w:tc>
          <w:tcPr>
            <w:tcW w:w="14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3-я неделя</w:t>
            </w:r>
          </w:p>
        </w:tc>
      </w:tr>
      <w:tr w:rsidR="00F45287" w:rsidTr="009100A6">
        <w:trPr>
          <w:trHeight w:val="7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строения цветка (на прогулке).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стебельков к цветам (учить правильно держать кисть, рисо</w:t>
            </w:r>
            <w:r>
              <w:rPr>
                <w:color w:val="000000"/>
                <w:sz w:val="22"/>
                <w:szCs w:val="22"/>
              </w:rPr>
              <w:softHyphen/>
              <w:t>вать прямые линии)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Исполнение песни «Солнышко» (муз. Т. Попатенко, сл. Н. Най</w:t>
            </w:r>
            <w:r>
              <w:rPr>
                <w:color w:val="000000"/>
                <w:sz w:val="22"/>
                <w:szCs w:val="22"/>
              </w:rPr>
              <w:softHyphen/>
              <w:t xml:space="preserve">деновой).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Дыхательное упражнение «Мишки нюхают цветы»</w:t>
            </w:r>
          </w:p>
        </w:tc>
      </w:tr>
      <w:tr w:rsidR="00F45287" w:rsidTr="009100A6">
        <w:trPr>
          <w:trHeight w:val="99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Pr="006D4CEC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D4CEC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Игры с шариками, рассматривание иллюстраций с изображением пред</w:t>
            </w:r>
            <w:r>
              <w:rPr>
                <w:color w:val="000000"/>
                <w:sz w:val="22"/>
                <w:szCs w:val="22"/>
              </w:rPr>
              <w:softHyphen/>
              <w:t xml:space="preserve">метов круглой формы.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Лепка на тему «Тарелочка с яблоками» (учить лепить плоские и круглые формы, использовать умения, полученные ранее, развивать самостоятельность)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«Танец с балалайками» (русская народная мелодия).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«Игра с погремушками» (И. Кишко)</w:t>
            </w:r>
          </w:p>
        </w:tc>
      </w:tr>
      <w:tr w:rsidR="00F45287" w:rsidTr="009100A6">
        <w:trPr>
          <w:trHeight w:val="288"/>
        </w:trPr>
        <w:tc>
          <w:tcPr>
            <w:tcW w:w="14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4-я неделя</w:t>
            </w:r>
          </w:p>
        </w:tc>
      </w:tr>
      <w:tr w:rsidR="00F45287" w:rsidTr="009100A6">
        <w:trPr>
          <w:trHeight w:val="749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Рассматривание иллюстраций, альбомов для раскрашивания.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Рисование на тему «Вот как мы умеем рисовать!» (развивать воображе</w:t>
            </w:r>
            <w:r>
              <w:rPr>
                <w:color w:val="000000"/>
                <w:sz w:val="22"/>
                <w:szCs w:val="22"/>
              </w:rPr>
              <w:softHyphen/>
              <w:t>ние, учить самостоятельно выполнять рисунок по замыслу)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Коллективная подготовка атрибутов к празднику «Проводы вес</w:t>
            </w:r>
            <w:r>
              <w:rPr>
                <w:color w:val="000000"/>
                <w:sz w:val="22"/>
                <w:szCs w:val="22"/>
              </w:rPr>
              <w:softHyphen/>
              <w:t xml:space="preserve">ны». </w:t>
            </w:r>
          </w:p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Рассматривание иллюстраций с изображением весенних пейзажей</w:t>
            </w:r>
          </w:p>
        </w:tc>
      </w:tr>
      <w:tr w:rsidR="00F45287" w:rsidTr="009100A6">
        <w:trPr>
          <w:trHeight w:val="75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Лепка на тему «Что мы научились лепить?» (развивать у детей способность к осуществлению замысла, учить самостоятельно лепить простейшие фор</w:t>
            </w:r>
            <w:r>
              <w:rPr>
                <w:color w:val="000000"/>
                <w:sz w:val="22"/>
                <w:szCs w:val="22"/>
              </w:rPr>
              <w:softHyphen/>
              <w:t>мы, узнавать в них изображения знакомых предметов, персонажей)</w:t>
            </w:r>
          </w:p>
        </w:tc>
        <w:tc>
          <w:tcPr>
            <w:tcW w:w="6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Праздник «Проводы весны»</w:t>
            </w:r>
          </w:p>
        </w:tc>
      </w:tr>
    </w:tbl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ПРОЕКТИРОВАНИЕ</w:t>
      </w: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ВОСПИТАТЕЛЬНО-ОБРАЗОВАТЕЛЬНОГО ПРОЦЕССА С ДЕТЬМИ НА ПРОГУЛКАХ</w:t>
      </w:r>
    </w:p>
    <w:p w:rsidR="00F45287" w:rsidRDefault="00F45287" w:rsidP="00F45287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F45287" w:rsidRDefault="00F45287" w:rsidP="00F45287">
      <w:pPr>
        <w:shd w:val="clear" w:color="auto" w:fill="FFFFFF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ПОЯСНИТЕЛЬНАЯ ЗАПИСКА</w:t>
      </w:r>
    </w:p>
    <w:p w:rsidR="00F45287" w:rsidRDefault="00F45287" w:rsidP="00F45287">
      <w:pPr>
        <w:shd w:val="clear" w:color="auto" w:fill="FFFFFF"/>
        <w:autoSpaceDE w:val="0"/>
        <w:jc w:val="center"/>
      </w:pP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Процесс воспитания детей непрерывен. Большие потенциальные возможности для всесто</w:t>
      </w:r>
      <w:r>
        <w:rPr>
          <w:color w:val="000000"/>
          <w:sz w:val="22"/>
          <w:szCs w:val="22"/>
        </w:rPr>
        <w:softHyphen/>
        <w:t>роннего и гармоничного развития личности ребенка заложены в процессе воспитательно-образовательной работы с детьми в условиях прогулки. Здесь, как нигде, предоставляются уни</w:t>
      </w:r>
      <w:r>
        <w:rPr>
          <w:color w:val="000000"/>
          <w:sz w:val="22"/>
          <w:szCs w:val="22"/>
        </w:rPr>
        <w:softHyphen/>
        <w:t>кальные условия для всестороннего развития ребенка, в полной мере удовлетворяются его потребности в активных движениях, самостоятельных действиях при ознакомлении с окру</w:t>
      </w:r>
      <w:r>
        <w:rPr>
          <w:color w:val="000000"/>
          <w:sz w:val="22"/>
          <w:szCs w:val="22"/>
        </w:rPr>
        <w:softHyphen/>
        <w:t>жающим миром, новых ярких впечатлениях, свободной игре как с природным материалом, так и с игрушками. Поэтому в данном тематическом планировании в полной мере отражена инте</w:t>
      </w:r>
      <w:r>
        <w:rPr>
          <w:color w:val="000000"/>
          <w:sz w:val="22"/>
          <w:szCs w:val="22"/>
        </w:rPr>
        <w:softHyphen/>
        <w:t>грация образовательных областей, которые делают наиболее эффективным воспитательно-образовательный процесс на прогулках.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течение года прогулки проводятся ежедневно. Летом дети проводят на воздухе практиче</w:t>
      </w:r>
      <w:r>
        <w:rPr>
          <w:color w:val="000000"/>
          <w:sz w:val="22"/>
          <w:szCs w:val="22"/>
        </w:rPr>
        <w:softHyphen/>
        <w:t>ски все время с момента прихода в дошкольное учреждение, заходя в помещение лишь для приема пищи и сна.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зимнее время прогулка проводится два раза в день. Общая продолжительность прогулки -до 4 часов. Только температура воздуха ниже -15 °С или ветреная погода, вьюга могут служить поводом для сокращения прогулки или ее отмены.</w:t>
      </w:r>
    </w:p>
    <w:p w:rsidR="00F45287" w:rsidRDefault="00F45287" w:rsidP="00F45287">
      <w:pPr>
        <w:shd w:val="clear" w:color="auto" w:fill="FFFFFF"/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Воспитатель использует любой повод, чтобы именно на прогулке в первую очередь приви</w:t>
      </w:r>
      <w:r>
        <w:rPr>
          <w:color w:val="000000"/>
          <w:sz w:val="22"/>
          <w:szCs w:val="22"/>
        </w:rPr>
        <w:softHyphen/>
        <w:t>вать любовь к природе, в том числе организует досуг на участке детского сада (или вблизи) в соответствии с календарным временем года (например, зимой - вокруг живой ели, продумав цикл наблюдений, завершающийся знакомством со строением шишки, семян ели, показом осо</w:t>
      </w:r>
      <w:r>
        <w:rPr>
          <w:color w:val="000000"/>
          <w:sz w:val="22"/>
          <w:szCs w:val="22"/>
        </w:rPr>
        <w:softHyphen/>
        <w:t>бенностей шишек - пахнут смолой, на дереве (в холоде) закрываются, в тепле (в помещении) раскрывают чешуйки, из-под которых падают семена).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Во время прогулок проводятся ежедневные наблюдения за сезонными явлениями природы. С помощью игрушечных персонажей воспитатель может разнообразить приемы наблюдения, поддерживая у детей активный интерес к природе (например, воспитатель соглашается взять куклу на улицу, чтобы дети показали ей птиц на кормушке, поиграли со снегом). Такие приемы позволяют достигнуть цели наблюдения - уточнить названия зимующих птиц, которых дети видят на кормушке и вблизи участка; учить различать их по 2-3 характерным признакам (воро</w:t>
      </w:r>
      <w:r>
        <w:rPr>
          <w:color w:val="000000"/>
          <w:sz w:val="22"/>
          <w:szCs w:val="22"/>
        </w:rPr>
        <w:softHyphen/>
        <w:t>бьи маленькие, серые или серо-коричневые, летают стайкой; ворона крупная, серо-черная, лета</w:t>
      </w:r>
      <w:r>
        <w:rPr>
          <w:color w:val="000000"/>
          <w:sz w:val="22"/>
          <w:szCs w:val="22"/>
        </w:rPr>
        <w:softHyphen/>
        <w:t>ет одна; голуби крупнее воробьев, серо-голубые, кормятся стаей).</w:t>
      </w:r>
    </w:p>
    <w:p w:rsidR="00F45287" w:rsidRDefault="00F45287" w:rsidP="00F45287">
      <w:pPr>
        <w:shd w:val="clear" w:color="auto" w:fill="FFFFFF"/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Кроме того, предлагаемый вариант планирования составлен с учетом организации рацио</w:t>
      </w:r>
      <w:r>
        <w:rPr>
          <w:color w:val="000000"/>
          <w:sz w:val="22"/>
          <w:szCs w:val="22"/>
        </w:rPr>
        <w:softHyphen/>
        <w:t>нальной двигательной активности детей и ее педагогического руководства в процессе игр и уп</w:t>
      </w:r>
      <w:r>
        <w:rPr>
          <w:color w:val="000000"/>
          <w:sz w:val="22"/>
          <w:szCs w:val="22"/>
        </w:rPr>
        <w:softHyphen/>
        <w:t>ражнений на прогулке. Как в организованных, так и в самостоятельных играх необходимо свое</w:t>
      </w:r>
      <w:r>
        <w:rPr>
          <w:color w:val="000000"/>
          <w:sz w:val="22"/>
          <w:szCs w:val="22"/>
        </w:rPr>
        <w:softHyphen/>
        <w:t>временно переключать дошкольников с одного вида занятий на другой, поэтому очень важно, чтобы вся деятельность детей на прогулке направлялась и регулировалась воспитателем, а каж</w:t>
      </w:r>
      <w:r>
        <w:rPr>
          <w:color w:val="000000"/>
          <w:sz w:val="22"/>
          <w:szCs w:val="22"/>
        </w:rPr>
        <w:softHyphen/>
        <w:t>дый ребенок находился в поле его зрения.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процессе ежедневного проведения на прогулке подвижных игр и физических упражнений расширяется двигательный опыт детей, совершенствуются имеющиеся у них навыки основных движений; развиваются ловкость, быстрота, выносливость; формируются самостоятельность, активность, положительные взаимоотношения со сверстниками.</w:t>
      </w:r>
    </w:p>
    <w:p w:rsidR="00F45287" w:rsidRDefault="00F45287" w:rsidP="00F45287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распределении игр и физических упражнений в течение дня следует учитывать соот</w:t>
      </w:r>
      <w:r>
        <w:rPr>
          <w:color w:val="000000"/>
          <w:sz w:val="22"/>
          <w:szCs w:val="22"/>
        </w:rPr>
        <w:softHyphen/>
        <w:t>ношение нового программного материала, предлагаемого на физкультурных занятиях (как в зале, так и на улице), с ежедневными играми и упражнениями, проводимыми воспитателем на утренней и вечерней прогулках. Это будет способствовать закреплению и совершенствованию движений.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На участке детского сада должно быть оборудовано место для игры с целью закрепления правил уличного движения: здесь нужно обозначить перекрестки, поставить «светофоры», во время игры назначать детей-регулировщиков и т. д.</w:t>
      </w:r>
    </w:p>
    <w:p w:rsidR="00F45287" w:rsidRDefault="00F45287" w:rsidP="00F45287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Важным моментом планирования является распределение игр и упражнений с учетом их интенсивности и сложности. Целесообразно </w:t>
      </w:r>
      <w:r>
        <w:rPr>
          <w:color w:val="000000"/>
        </w:rPr>
        <w:lastRenderedPageBreak/>
        <w:t>чередовать физическую нагрузку с отдыхом, более подвижные физические упражнения с менее подвижными.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При подборе игр и упражнений учтены такие факторы, как время года, погодные условия и место их проведения. В весенне-летний период подвижные игры и упражнения лучше органи</w:t>
      </w:r>
      <w:r>
        <w:rPr>
          <w:color w:val="000000"/>
        </w:rPr>
        <w:softHyphen/>
        <w:t>зовывать в самом начале прогулки, что позволит обогатить содержание дальнейшей самостоя</w:t>
      </w:r>
      <w:r>
        <w:rPr>
          <w:color w:val="000000"/>
        </w:rPr>
        <w:softHyphen/>
        <w:t>тельной деятельности детей. Поздней осенью и зимой игры и упражнения целесообразно про</w:t>
      </w:r>
      <w:r>
        <w:rPr>
          <w:color w:val="000000"/>
        </w:rPr>
        <w:softHyphen/>
        <w:t>водить в конце прогулки. Это снижает вероятность простудных заболеваний.</w:t>
      </w:r>
    </w:p>
    <w:p w:rsidR="00F45287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Практика показывает: одной из причин низкой двигательной активности детей в самостоя</w:t>
      </w:r>
      <w:r>
        <w:rPr>
          <w:color w:val="000000"/>
        </w:rPr>
        <w:softHyphen/>
        <w:t>тельных играх является недостаточное и нерациональное использование физкультурных посо</w:t>
      </w:r>
      <w:r>
        <w:rPr>
          <w:color w:val="000000"/>
        </w:rPr>
        <w:softHyphen/>
        <w:t>бий и спортивного инвентаря (мячей, обручей, скакалок, велосипедов, самокатов и др.). Учиты</w:t>
      </w:r>
      <w:r>
        <w:rPr>
          <w:color w:val="000000"/>
        </w:rPr>
        <w:softHyphen/>
        <w:t>вая индивидуальные особенности детей и, опираясь на их интересы, воспитатель может показать разные варианты более активных действий с пособиями, чем те, которые выполняет ребенок, помочь обогатить игровой сюжет, наполнить его разнообразными движениями.</w:t>
      </w:r>
    </w:p>
    <w:p w:rsidR="00F45287" w:rsidRDefault="00F45287" w:rsidP="00F45287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>Необходимым приемом в руководстве двигательной активностью является сосредоточение чрезмерно подвижных детей на играх и упражнениях низкой интенсивности (игры с песком, дидактические игры, ходьба по буму, перелезание через обруч и т. д.), а малоподвижных -на выполнение упражнений с использованием физкультурных пособий (лазанье по гимнастиче</w:t>
      </w:r>
      <w:r>
        <w:rPr>
          <w:color w:val="000000"/>
        </w:rPr>
        <w:softHyphen/>
        <w:t>ской стенке, бег со скакалкой и т. д.).</w:t>
      </w:r>
    </w:p>
    <w:p w:rsidR="00F45287" w:rsidRDefault="00F45287" w:rsidP="00F45287">
      <w:pPr>
        <w:ind w:firstLine="708"/>
        <w:jc w:val="both"/>
        <w:rPr>
          <w:color w:val="000000"/>
        </w:rPr>
      </w:pPr>
      <w:r>
        <w:rPr>
          <w:color w:val="000000"/>
        </w:rPr>
        <w:t>Все предложенные педагогические приемы и методы индивидуально-дифференцирован</w:t>
      </w:r>
      <w:r>
        <w:rPr>
          <w:color w:val="000000"/>
        </w:rPr>
        <w:softHyphen/>
        <w:t>ного подхода к детям должны строиться с учетом интереса ребенка к играм и разным видам деятельности.</w:t>
      </w:r>
    </w:p>
    <w:p w:rsidR="00F45287" w:rsidRDefault="00F45287" w:rsidP="00F45287">
      <w:pPr>
        <w:jc w:val="both"/>
        <w:rPr>
          <w:color w:val="000000"/>
        </w:rPr>
      </w:pPr>
    </w:p>
    <w:p w:rsidR="00F45287" w:rsidRDefault="00F45287" w:rsidP="00F45287">
      <w:pPr>
        <w:rPr>
          <w:color w:val="000000"/>
        </w:rPr>
      </w:pPr>
    </w:p>
    <w:p w:rsidR="00F45287" w:rsidRDefault="00F45287" w:rsidP="00F45287">
      <w:pPr>
        <w:jc w:val="center"/>
        <w:rPr>
          <w:color w:val="000000"/>
        </w:rPr>
      </w:pPr>
      <w:r>
        <w:rPr>
          <w:b/>
          <w:bCs/>
          <w:color w:val="000000"/>
          <w:sz w:val="18"/>
          <w:szCs w:val="18"/>
        </w:rPr>
        <w:t>РАЗВЕРНУТОЕ КОМПЛЕКСНО-ТЕМАТИЧЕСКОЕ ПЛАНИРОВАНИЕ ОРГАНИЗОВАННОЙ ОБРАЗОВАТЕЛЬНОЙ ДЕЯТЕЛЬНОСТИ</w:t>
      </w:r>
    </w:p>
    <w:p w:rsidR="00F45287" w:rsidRDefault="00F45287" w:rsidP="00F45287">
      <w:pPr>
        <w:jc w:val="center"/>
        <w:rPr>
          <w:color w:val="000000"/>
        </w:rPr>
      </w:pPr>
      <w:r>
        <w:rPr>
          <w:color w:val="000000"/>
        </w:rPr>
        <w:t>(СОДЕРЖАНИЕ ПСИХОЛОГО-ПЕДАГОГИЧЕСКОЙ РАБОТЫ)</w:t>
      </w:r>
    </w:p>
    <w:p w:rsidR="00F45287" w:rsidRDefault="00F45287" w:rsidP="00F45287">
      <w:pPr>
        <w:rPr>
          <w:color w:val="000000"/>
        </w:rPr>
      </w:pPr>
    </w:p>
    <w:tbl>
      <w:tblPr>
        <w:tblW w:w="1450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704"/>
        <w:gridCol w:w="3264"/>
        <w:gridCol w:w="3130"/>
        <w:gridCol w:w="3130"/>
        <w:gridCol w:w="3284"/>
      </w:tblGrid>
      <w:tr w:rsidR="00F45287" w:rsidTr="009100A6">
        <w:trPr>
          <w:trHeight w:val="9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ind w:right="-40" w:hanging="4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Время</w:t>
            </w:r>
          </w:p>
          <w:p w:rsidR="00F45287" w:rsidRDefault="00F45287" w:rsidP="009100A6">
            <w:pPr>
              <w:shd w:val="clear" w:color="auto" w:fill="FFFFFF"/>
              <w:autoSpaceDE w:val="0"/>
              <w:ind w:right="-40" w:hanging="4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прове-</w:t>
            </w:r>
          </w:p>
          <w:p w:rsidR="00F45287" w:rsidRDefault="00F45287" w:rsidP="009100A6">
            <w:pPr>
              <w:shd w:val="clear" w:color="auto" w:fill="FFFFFF"/>
              <w:autoSpaceDE w:val="0"/>
              <w:ind w:right="-40" w:hanging="4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дения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и цель</w:t>
            </w:r>
          </w:p>
          <w:p w:rsidR="00F45287" w:rsidRDefault="00F45287" w:rsidP="009100A6">
            <w:pPr>
              <w:shd w:val="clear" w:color="auto" w:fill="FFFFFF"/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1 -й недели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и цель</w:t>
            </w:r>
          </w:p>
          <w:p w:rsidR="00F45287" w:rsidRDefault="00F45287" w:rsidP="009100A6">
            <w:pPr>
              <w:shd w:val="clear" w:color="auto" w:fill="FFFFFF"/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2-й недели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и цель</w:t>
            </w:r>
          </w:p>
          <w:p w:rsidR="00F45287" w:rsidRDefault="00F45287" w:rsidP="009100A6">
            <w:pPr>
              <w:shd w:val="clear" w:color="auto" w:fill="FFFFFF"/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3-й недели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и цель</w:t>
            </w:r>
          </w:p>
          <w:p w:rsidR="00F45287" w:rsidRDefault="00F45287" w:rsidP="009100A6">
            <w:pPr>
              <w:shd w:val="clear" w:color="auto" w:fill="FFFFFF"/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4-й недели</w:t>
            </w:r>
          </w:p>
        </w:tc>
      </w:tr>
      <w:tr w:rsidR="00F45287" w:rsidTr="009100A6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ind w:right="-40" w:hanging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F45287" w:rsidTr="009100A6">
        <w:trPr>
          <w:trHeight w:val="112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ind w:right="-40" w:hanging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Листопад.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Подвижная игра «Листопад»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У цветочной клумбы.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Подвижная игра «Вейся, ве-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нок»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Большая лейка.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Подвижная игра «По узенькой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дорожке»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Где что растет?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Подвижная игра «Беги к тому,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что назову»</w:t>
            </w:r>
          </w:p>
        </w:tc>
      </w:tr>
      <w:tr w:rsidR="00F45287" w:rsidTr="009100A6">
        <w:trPr>
          <w:trHeight w:val="147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Показать многообразие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красок золотой осени.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Раскрыть новое понятие 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«листопад»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Познакомить с назва-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ниями нескольких цветов 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флоксы, ноготки.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Закреплять понятие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цвета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Наблюдать за работой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дворника.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Познакомить с названи-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ем «поливочная машина»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Дать понятие о фруктах 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ягодах.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Напомнить строение рас-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тений</w:t>
            </w:r>
          </w:p>
        </w:tc>
      </w:tr>
      <w:tr w:rsidR="00F45287" w:rsidTr="009100A6">
        <w:trPr>
          <w:trHeight w:val="88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Мы поможем.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Подвижная игра «Лохматый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пес»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Что нам осень подарила?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Подвижная игра «У медведя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во бору...»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Ласковый щенок Тишка.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Подвижная игра «Раздувай-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ся, мой шар!»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Поход в лес (парк).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Подвижная игра «Поедем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в лес»</w:t>
            </w:r>
          </w:p>
        </w:tc>
      </w:tr>
      <w:tr w:rsidR="00F45287" w:rsidTr="009100A6">
        <w:trPr>
          <w:trHeight w:val="164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Закрепить знания об овощах, их форме, величине, цвете.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Наблюдать, как работают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дети старших групп на огоро-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де (сбор урожая овощей)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Закреплять знания о рас-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тительном мире, о том, где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что растет.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Наблюдать, как старшие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дети убирают с участка ли-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ству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Познакомить с частями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тела щенка, их названиями.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Уточнить, как называют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маму щенка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Уточнить названия: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дерево,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куст.</w:t>
            </w:r>
          </w:p>
          <w:p w:rsidR="00F45287" w:rsidRPr="00126DD6" w:rsidRDefault="00F45287" w:rsidP="009100A6">
            <w:pPr>
              <w:shd w:val="clear" w:color="auto" w:fill="FFFFFF"/>
              <w:autoSpaceDE w:val="0"/>
              <w:rPr>
                <w:color w:val="000000"/>
                <w:sz w:val="22"/>
                <w:szCs w:val="22"/>
              </w:rPr>
            </w:pPr>
            <w:r w:rsidRPr="00126DD6">
              <w:rPr>
                <w:color w:val="000000"/>
                <w:sz w:val="22"/>
                <w:szCs w:val="22"/>
              </w:rPr>
              <w:t>Познакомить с понятиями: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 w:rsidRPr="00126DD6">
              <w:rPr>
                <w:color w:val="000000"/>
                <w:sz w:val="22"/>
                <w:szCs w:val="22"/>
              </w:rPr>
              <w:t>«гладкий», «колючий», «тяжелый», «легкий», «длинный», «короткий», «толстый»,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26DD6">
              <w:rPr>
                <w:color w:val="000000"/>
                <w:sz w:val="22"/>
                <w:szCs w:val="22"/>
              </w:rPr>
              <w:t>«тонкий»</w:t>
            </w:r>
          </w:p>
        </w:tc>
      </w:tr>
      <w:tr w:rsidR="00F45287" w:rsidTr="009100A6">
        <w:trPr>
          <w:trHeight w:val="867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Красота нашей улицы.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Экскурсия по улице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В гости к светофору.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Подвижная игра «Чья маши-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на появится первой»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Хмурая осень.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Подвижная игра «Птички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и дождик»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Легковой автомобиль.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Подвижная игра «Вышли дети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в садик...»</w:t>
            </w:r>
          </w:p>
        </w:tc>
      </w:tr>
      <w:tr w:rsidR="00F45287" w:rsidTr="009100A6">
        <w:trPr>
          <w:trHeight w:val="148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ind w:right="-40" w:hanging="4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Наблюдать за украшением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улицы к празднику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Расширять представле-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ния о разных видах машин,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о назначении светофора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Познакомить с наиболее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типичными особенностями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поздней осени.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Уточнить названия и на-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значение предметов одежды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Уточнить представления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о легковом автомобиле, его</w:t>
            </w:r>
          </w:p>
          <w:p w:rsidR="00F45287" w:rsidRDefault="00F45287" w:rsidP="009100A6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основных частях</w:t>
            </w:r>
          </w:p>
        </w:tc>
      </w:tr>
      <w:tr w:rsidR="00F45287" w:rsidTr="009100A6">
        <w:trPr>
          <w:trHeight w:val="631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  <w:r w:rsidRPr="00445002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Зима холодная. Подвижная игра «Дед Мороз»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Снегопад. Подвижная игра «Снег кру</w:t>
            </w:r>
            <w:r>
              <w:rPr>
                <w:color w:val="000000"/>
              </w:rPr>
              <w:softHyphen/>
              <w:t>жится»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Птицы зимой. Подвижная игра «Собачка и воробей»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Морозный, солнечный денек. Подвижная игра «На елку»</w:t>
            </w:r>
          </w:p>
        </w:tc>
      </w:tr>
      <w:tr w:rsidR="00F45287" w:rsidTr="009100A6">
        <w:trPr>
          <w:trHeight w:val="1186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Формировать первые связные представления об этом времени года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Познакомить с основ</w:t>
            </w:r>
            <w:r>
              <w:rPr>
                <w:color w:val="000000"/>
              </w:rPr>
              <w:softHyphen/>
              <w:t>ным сезонным явлением -снегопадом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Формировать желание заботиться о зимующих пти</w:t>
            </w:r>
            <w:r>
              <w:rPr>
                <w:color w:val="000000"/>
              </w:rPr>
              <w:softHyphen/>
              <w:t>цах. Учить узнавать птиц, на</w:t>
            </w:r>
            <w:r>
              <w:rPr>
                <w:color w:val="000000"/>
              </w:rPr>
              <w:softHyphen/>
              <w:t>зывать части их тела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Рассказать о том, как жи</w:t>
            </w:r>
            <w:r>
              <w:rPr>
                <w:color w:val="000000"/>
              </w:rPr>
              <w:softHyphen/>
              <w:t>вут звери зимой. Стимулировать добрые чувства по отношению к жи</w:t>
            </w:r>
            <w:r>
              <w:rPr>
                <w:color w:val="000000"/>
              </w:rPr>
              <w:softHyphen/>
              <w:t>вотным</w:t>
            </w:r>
          </w:p>
        </w:tc>
      </w:tr>
      <w:tr w:rsidR="00F45287" w:rsidTr="009100A6">
        <w:trPr>
          <w:trHeight w:val="99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  <w:r w:rsidRPr="00445002">
              <w:rPr>
                <w:color w:val="000000"/>
                <w:sz w:val="20"/>
                <w:szCs w:val="20"/>
              </w:rPr>
              <w:t>Январь</w:t>
            </w:r>
          </w:p>
          <w:p w:rsidR="00F45287" w:rsidRPr="00445002" w:rsidRDefault="00F45287" w:rsidP="009100A6">
            <w:pPr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  <w:p w:rsidR="00F45287" w:rsidRPr="00445002" w:rsidRDefault="00F45287" w:rsidP="009100A6">
            <w:pPr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Елочка-красавица. Экскурсия по улице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Куда уходит снег с дорожки? Подвижные игры со снежка</w:t>
            </w:r>
            <w:r>
              <w:rPr>
                <w:color w:val="000000"/>
              </w:rPr>
              <w:softHyphen/>
              <w:t>ми: «Кто бросит дальше», «Кто попадет в цель»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Помощники. Подвижная игра «Ворона и собачки»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В гостях у Снегурочки. Подвижная игра «Коза ро</w:t>
            </w:r>
            <w:r>
              <w:rPr>
                <w:color w:val="000000"/>
              </w:rPr>
              <w:softHyphen/>
              <w:t>гатая»</w:t>
            </w:r>
          </w:p>
        </w:tc>
      </w:tr>
      <w:tr w:rsidR="00F45287" w:rsidTr="009100A6">
        <w:trPr>
          <w:trHeight w:val="1294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autoSpaceDE w:val="0"/>
              <w:ind w:right="-40" w:hanging="4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Знакомить с тем, как ук</w:t>
            </w:r>
            <w:r>
              <w:rPr>
                <w:color w:val="000000"/>
              </w:rPr>
              <w:softHyphen/>
              <w:t>рашают город к празднику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Познакомить с трудом дворника в зимнее время. Учить оказывать ему по</w:t>
            </w:r>
            <w:r>
              <w:rPr>
                <w:color w:val="000000"/>
              </w:rPr>
              <w:softHyphen/>
              <w:t>сильную помощь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Воспитывать уважение к труду взрослых. Формировать желание помогать окружающим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Познакомить с березкой, елью, с их отличительными внешними признаками. Упражнять в пространст</w:t>
            </w:r>
            <w:r>
              <w:rPr>
                <w:color w:val="000000"/>
              </w:rPr>
              <w:softHyphen/>
              <w:t>венной ориентации</w:t>
            </w:r>
          </w:p>
        </w:tc>
      </w:tr>
      <w:tr w:rsidR="00F45287" w:rsidTr="009100A6">
        <w:trPr>
          <w:trHeight w:val="982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  <w:r w:rsidRPr="00445002">
              <w:rPr>
                <w:color w:val="000000"/>
                <w:sz w:val="20"/>
                <w:szCs w:val="20"/>
              </w:rPr>
              <w:t>Февраль</w:t>
            </w:r>
          </w:p>
          <w:p w:rsidR="00F45287" w:rsidRPr="00445002" w:rsidRDefault="00F45287" w:rsidP="009100A6">
            <w:pPr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  <w:p w:rsidR="00F45287" w:rsidRPr="00445002" w:rsidRDefault="00F45287" w:rsidP="009100A6">
            <w:pPr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Кролик серенький, зайка бе</w:t>
            </w:r>
            <w:r>
              <w:rPr>
                <w:color w:val="000000"/>
              </w:rPr>
              <w:softHyphen/>
              <w:t>ленький. Подвижная игра «Заинька, выйди в сад...»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Экскурсия по улице. Подвижная игра «Парово</w:t>
            </w:r>
            <w:r>
              <w:rPr>
                <w:color w:val="000000"/>
              </w:rPr>
              <w:softHyphen/>
              <w:t>зик»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Зимние забавы. Подвижная игра «Ладушки-оладушки»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Где спит медведь? Подвижная игра «Мыши водят хоровод»</w:t>
            </w:r>
          </w:p>
        </w:tc>
      </w:tr>
      <w:tr w:rsidR="00F45287" w:rsidTr="009100A6">
        <w:trPr>
          <w:trHeight w:val="1973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Закрепить знания о строе</w:t>
            </w:r>
            <w:r>
              <w:rPr>
                <w:color w:val="000000"/>
              </w:rPr>
              <w:softHyphen/>
              <w:t>нии тела животных. Уточнить название частей тела кролика (зайца). Формировать бережное отношение к животным, жела</w:t>
            </w:r>
            <w:r>
              <w:rPr>
                <w:color w:val="000000"/>
              </w:rPr>
              <w:softHyphen/>
              <w:t>ние заботиться о них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Закреплять знания о транспортных средствах. Учить: - называть различные виды транспорта; - узнавать транспортные средства на картинках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Закреплять знания о на</w:t>
            </w:r>
            <w:r>
              <w:rPr>
                <w:color w:val="000000"/>
              </w:rPr>
              <w:softHyphen/>
              <w:t>значении снежных построек. Уточнить знания о назва</w:t>
            </w:r>
            <w:r>
              <w:rPr>
                <w:color w:val="000000"/>
              </w:rPr>
              <w:softHyphen/>
              <w:t>ниях птиц, частей тела, голо</w:t>
            </w:r>
            <w:r>
              <w:rPr>
                <w:color w:val="000000"/>
              </w:rPr>
              <w:softHyphen/>
              <w:t>совых реакциях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Учить: - выполнять необходимые действия, получая результат; - заботиться об окружающих, не тревожить их напрасно</w:t>
            </w:r>
          </w:p>
        </w:tc>
      </w:tr>
      <w:tr w:rsidR="00F45287" w:rsidTr="009100A6">
        <w:trPr>
          <w:trHeight w:val="87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  <w:r w:rsidRPr="00445002">
              <w:rPr>
                <w:color w:val="000000"/>
                <w:sz w:val="20"/>
                <w:szCs w:val="20"/>
              </w:rPr>
              <w:t>Март</w:t>
            </w:r>
          </w:p>
          <w:p w:rsidR="00F45287" w:rsidRPr="00445002" w:rsidRDefault="00F45287" w:rsidP="009100A6">
            <w:pPr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  <w:p w:rsidR="00F45287" w:rsidRPr="00445002" w:rsidRDefault="00F45287" w:rsidP="009100A6">
            <w:pPr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Солнышко пригревает. Подвижная игра «Птички, раз, птички, два!»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Где чей дом? Подвижная игра «Непо</w:t>
            </w:r>
            <w:r>
              <w:rPr>
                <w:color w:val="000000"/>
              </w:rPr>
              <w:softHyphen/>
              <w:t>слушный козел»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Кругом вода! Подвижная игра «Два гуся»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Веселые воробьи. Подвижная игра «Веселый во</w:t>
            </w:r>
            <w:r>
              <w:rPr>
                <w:color w:val="000000"/>
              </w:rPr>
              <w:softHyphen/>
              <w:t>робей»</w:t>
            </w:r>
          </w:p>
        </w:tc>
      </w:tr>
      <w:tr w:rsidR="00F45287" w:rsidTr="009100A6">
        <w:trPr>
          <w:trHeight w:val="155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Дать первые представления о ранней весне: почему снег растаял, куда исчез снег, что появилось на деревьях и кус</w:t>
            </w:r>
            <w:r>
              <w:rPr>
                <w:color w:val="000000"/>
              </w:rPr>
              <w:softHyphen/>
              <w:t>тарниках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Закреплять представле</w:t>
            </w:r>
            <w:r>
              <w:rPr>
                <w:color w:val="000000"/>
              </w:rPr>
              <w:softHyphen/>
              <w:t>ния о весне, показать почки и первые весенние листья. Уточнить названия раз</w:t>
            </w:r>
            <w:r>
              <w:rPr>
                <w:color w:val="000000"/>
              </w:rPr>
              <w:softHyphen/>
              <w:t>ных домов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Показать разнообразные действия с талым снегом: хорошо лепится, превраща</w:t>
            </w:r>
            <w:r>
              <w:rPr>
                <w:color w:val="000000"/>
              </w:rPr>
              <w:softHyphen/>
              <w:t>ется в воду под воздействием солнечных лучей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Расширять представления о весне, обогащать их но</w:t>
            </w:r>
            <w:r>
              <w:rPr>
                <w:color w:val="000000"/>
              </w:rPr>
              <w:softHyphen/>
              <w:t>выми словами и понятиями</w:t>
            </w:r>
          </w:p>
        </w:tc>
      </w:tr>
      <w:tr w:rsidR="00F45287" w:rsidTr="009100A6">
        <w:trPr>
          <w:trHeight w:val="1266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  <w:r w:rsidRPr="00445002">
              <w:rPr>
                <w:color w:val="000000"/>
                <w:sz w:val="20"/>
                <w:szCs w:val="20"/>
              </w:rPr>
              <w:t>Апрель</w:t>
            </w:r>
          </w:p>
          <w:p w:rsidR="00F45287" w:rsidRPr="00445002" w:rsidRDefault="00F45287" w:rsidP="009100A6">
            <w:pPr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  <w:p w:rsidR="00F45287" w:rsidRPr="00445002" w:rsidRDefault="00F45287" w:rsidP="009100A6">
            <w:pPr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«Солнышко» на траве. Подвижная игра «Солнечный зайчик»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Желтые, пушистые... Подвижная игра по стихо</w:t>
            </w:r>
            <w:r>
              <w:rPr>
                <w:color w:val="000000"/>
              </w:rPr>
              <w:softHyphen/>
              <w:t>творению Т. Волгиной «Цы</w:t>
            </w:r>
            <w:r>
              <w:rPr>
                <w:color w:val="000000"/>
              </w:rPr>
              <w:softHyphen/>
              <w:t>плята»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Где моя мама? Подвижная игра «Мы - весе</w:t>
            </w:r>
            <w:r>
              <w:rPr>
                <w:color w:val="000000"/>
              </w:rPr>
              <w:softHyphen/>
              <w:t>лые ребята»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Мячики. Подвижная игра «Ой, что за народ!..»</w:t>
            </w:r>
          </w:p>
        </w:tc>
      </w:tr>
      <w:tr w:rsidR="00F45287" w:rsidTr="009100A6">
        <w:trPr>
          <w:trHeight w:val="121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autoSpaceDE w:val="0"/>
              <w:snapToGrid w:val="0"/>
              <w:ind w:right="-40" w:hanging="4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Познакомить с первым весенним цветком, его строе</w:t>
            </w:r>
            <w:r>
              <w:rPr>
                <w:color w:val="000000"/>
              </w:rPr>
              <w:softHyphen/>
              <w:t>нием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Познакомить с внешним видом цыплят, особенностя</w:t>
            </w:r>
            <w:r>
              <w:rPr>
                <w:color w:val="000000"/>
              </w:rPr>
              <w:softHyphen/>
              <w:t>ми их поведения, частями тела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Повторить, как зовут мам звериных детенышей, как они созывают своих детей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Показать детям, что весна -зеленая. Выучить стихотворение А. Барто «Мячик»</w:t>
            </w:r>
          </w:p>
        </w:tc>
      </w:tr>
    </w:tbl>
    <w:p w:rsidR="00F45287" w:rsidRDefault="00F45287" w:rsidP="00F45287"/>
    <w:p w:rsidR="00F45287" w:rsidRDefault="00F45287" w:rsidP="00F45287"/>
    <w:p w:rsidR="00F45287" w:rsidRDefault="00F45287" w:rsidP="00F45287"/>
    <w:p w:rsidR="00F45287" w:rsidRDefault="00F45287" w:rsidP="00F45287"/>
    <w:tbl>
      <w:tblPr>
        <w:tblW w:w="1450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704"/>
        <w:gridCol w:w="3264"/>
        <w:gridCol w:w="3130"/>
        <w:gridCol w:w="3130"/>
        <w:gridCol w:w="3284"/>
      </w:tblGrid>
      <w:tr w:rsidR="00F45287" w:rsidTr="009100A6">
        <w:trPr>
          <w:trHeight w:val="8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  <w:r w:rsidRPr="00445002">
              <w:rPr>
                <w:color w:val="000000"/>
                <w:sz w:val="20"/>
                <w:szCs w:val="20"/>
              </w:rPr>
              <w:t>Май</w:t>
            </w:r>
          </w:p>
          <w:p w:rsidR="00F45287" w:rsidRPr="00445002" w:rsidRDefault="00F45287" w:rsidP="009100A6">
            <w:pPr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  <w:p w:rsidR="00F45287" w:rsidRPr="00445002" w:rsidRDefault="00F45287" w:rsidP="009100A6">
            <w:pPr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Кому установили памятник?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«Колобок» (русская народ</w:t>
            </w:r>
            <w:r>
              <w:rPr>
                <w:color w:val="000000"/>
              </w:rPr>
              <w:softHyphen/>
              <w:t>ная сказка). Инсценировка сказки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Кто нам построил дом? Экскурсия на ближайшую строительную площадку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Какие гости появились на участке?</w:t>
            </w:r>
          </w:p>
        </w:tc>
      </w:tr>
      <w:tr w:rsidR="00F45287" w:rsidTr="009100A6">
        <w:trPr>
          <w:trHeight w:val="113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Знакомить с подвигами воинов, которым установили памятник. Объяснять, как важно пом</w:t>
            </w:r>
            <w:r>
              <w:rPr>
                <w:color w:val="000000"/>
              </w:rPr>
              <w:softHyphen/>
              <w:t>нить о героях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Закреплять умение рас</w:t>
            </w:r>
            <w:r>
              <w:rPr>
                <w:color w:val="000000"/>
              </w:rPr>
              <w:softHyphen/>
              <w:t>сказывать с помощью взрос</w:t>
            </w:r>
            <w:r>
              <w:rPr>
                <w:color w:val="000000"/>
              </w:rPr>
              <w:softHyphen/>
              <w:t>лого знакомую сказку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Учить наблюдать за трудом взрослых на строитель</w:t>
            </w:r>
            <w:r>
              <w:rPr>
                <w:color w:val="000000"/>
              </w:rPr>
              <w:softHyphen/>
              <w:t>ных площадках. Прочитать стихотворение о строителях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Понаблюдать за появив</w:t>
            </w:r>
            <w:r>
              <w:rPr>
                <w:color w:val="000000"/>
              </w:rPr>
              <w:softHyphen/>
              <w:t>шимися на участке бабочками, летающими на паутинке пауч</w:t>
            </w:r>
            <w:r>
              <w:rPr>
                <w:color w:val="000000"/>
              </w:rPr>
              <w:softHyphen/>
              <w:t>ками, тружениками-муравьями</w:t>
            </w:r>
          </w:p>
        </w:tc>
      </w:tr>
      <w:tr w:rsidR="00F45287" w:rsidTr="009100A6">
        <w:trPr>
          <w:trHeight w:val="110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  <w:r w:rsidRPr="00445002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Лето красное пришло. Подвижная игра «Цыплята и собачка»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«Музыкальные ребята». Подвижная игра по стихо</w:t>
            </w:r>
            <w:r>
              <w:rPr>
                <w:color w:val="000000"/>
              </w:rPr>
              <w:softHyphen/>
              <w:t>творению П. Золотова «Ля</w:t>
            </w:r>
            <w:r>
              <w:rPr>
                <w:color w:val="000000"/>
              </w:rPr>
              <w:softHyphen/>
              <w:t>гушата»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Тонут - плавают. Подвижная игра «Козлята и волк»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Ждем гостей. Подвижная игра «Зайка серый»</w:t>
            </w:r>
          </w:p>
        </w:tc>
      </w:tr>
      <w:tr w:rsidR="00F45287" w:rsidTr="009100A6">
        <w:trPr>
          <w:trHeight w:val="170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Закрепить представления о временах года. Учить бережно относиться ко всему живому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Формировать правиль</w:t>
            </w:r>
            <w:r>
              <w:rPr>
                <w:color w:val="000000"/>
              </w:rPr>
              <w:softHyphen/>
              <w:t>ное отношение к живым объектам. Учить правиль</w:t>
            </w:r>
            <w:r>
              <w:rPr>
                <w:color w:val="000000"/>
              </w:rPr>
              <w:softHyphen/>
              <w:t>ному (безопасному) обраще</w:t>
            </w:r>
            <w:r>
              <w:rPr>
                <w:color w:val="000000"/>
              </w:rPr>
              <w:softHyphen/>
              <w:t>нию с животными (не боять</w:t>
            </w:r>
            <w:r>
              <w:rPr>
                <w:color w:val="000000"/>
              </w:rPr>
              <w:softHyphen/>
              <w:t>ся, не обижать их)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Уточнить знания о свой</w:t>
            </w:r>
            <w:r>
              <w:rPr>
                <w:color w:val="000000"/>
              </w:rPr>
              <w:softHyphen/>
              <w:t>ствах воды: льется, имеет разную температуру; одни предметы тонут, другие пла</w:t>
            </w:r>
            <w:r>
              <w:rPr>
                <w:color w:val="000000"/>
              </w:rPr>
              <w:softHyphen/>
              <w:t>вают в воде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Уточнить знания о том, какие животные что едят и как, для чего им нужна пища. Воспитывать доброе от</w:t>
            </w:r>
            <w:r>
              <w:rPr>
                <w:color w:val="000000"/>
              </w:rPr>
              <w:softHyphen/>
              <w:t>ношение к животным</w:t>
            </w:r>
          </w:p>
        </w:tc>
      </w:tr>
      <w:tr w:rsidR="00F45287" w:rsidTr="009100A6">
        <w:trPr>
          <w:trHeight w:val="683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  <w:r w:rsidRPr="00445002">
              <w:rPr>
                <w:color w:val="000000"/>
                <w:sz w:val="20"/>
                <w:szCs w:val="20"/>
              </w:rPr>
              <w:t>Июль</w:t>
            </w:r>
          </w:p>
          <w:p w:rsidR="00F45287" w:rsidRPr="00445002" w:rsidRDefault="00F45287" w:rsidP="009100A6">
            <w:pPr>
              <w:shd w:val="clear" w:color="auto" w:fill="FFFFFF"/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  <w:p w:rsidR="00F45287" w:rsidRPr="00445002" w:rsidRDefault="00F45287" w:rsidP="009100A6">
            <w:pPr>
              <w:shd w:val="clear" w:color="auto" w:fill="FFFFFF"/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Наши дочки. Подвижная игра «Гуси»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Сыплем, лепим. Подвижная игра «Кошка и мышки»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«Красная девица в темнице». Подвижная игра «Мой коз</w:t>
            </w:r>
            <w:r>
              <w:rPr>
                <w:color w:val="000000"/>
              </w:rPr>
              <w:softHyphen/>
              <w:t>лик»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У цветочной клумбы. Подвижная игра «Каравай»</w:t>
            </w:r>
          </w:p>
        </w:tc>
      </w:tr>
      <w:tr w:rsidR="00F45287" w:rsidTr="009100A6">
        <w:trPr>
          <w:trHeight w:val="1262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Учить аккуратно обращаться с водой. Уточнить порядок дейст</w:t>
            </w:r>
            <w:r>
              <w:rPr>
                <w:color w:val="000000"/>
              </w:rPr>
              <w:softHyphen/>
              <w:t>вий при раздевании кукол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Пополнить знания о свойствах песка (сухой сы</w:t>
            </w:r>
            <w:r>
              <w:rPr>
                <w:color w:val="000000"/>
              </w:rPr>
              <w:softHyphen/>
              <w:t>плется, из мокрого можно лепить). Учить пользоваться лей</w:t>
            </w:r>
            <w:r>
              <w:rPr>
                <w:color w:val="000000"/>
              </w:rPr>
              <w:softHyphen/>
              <w:t>кой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Дать представление о рас</w:t>
            </w:r>
            <w:r>
              <w:rPr>
                <w:color w:val="000000"/>
              </w:rPr>
              <w:softHyphen/>
              <w:t>тениях на огороде (морковь). Учить заботиться о расте</w:t>
            </w:r>
            <w:r>
              <w:rPr>
                <w:color w:val="000000"/>
              </w:rPr>
              <w:softHyphen/>
              <w:t>ниях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Познакомить с цветами (тюльпан, ромашка, коло</w:t>
            </w:r>
            <w:r>
              <w:rPr>
                <w:color w:val="000000"/>
              </w:rPr>
              <w:softHyphen/>
              <w:t>кольчик). Закрепить представления о строении цветка</w:t>
            </w:r>
          </w:p>
        </w:tc>
      </w:tr>
      <w:tr w:rsidR="00F45287" w:rsidTr="009100A6">
        <w:trPr>
          <w:trHeight w:val="742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Pr="00445002" w:rsidRDefault="00F45287" w:rsidP="009100A6">
            <w:pPr>
              <w:shd w:val="clear" w:color="auto" w:fill="FFFFFF"/>
              <w:autoSpaceDE w:val="0"/>
              <w:snapToGrid w:val="0"/>
              <w:ind w:left="113" w:right="-40" w:hanging="40"/>
              <w:rPr>
                <w:color w:val="000000"/>
                <w:sz w:val="20"/>
                <w:szCs w:val="20"/>
              </w:rPr>
            </w:pPr>
            <w:r w:rsidRPr="00445002">
              <w:rPr>
                <w:color w:val="000000"/>
                <w:sz w:val="20"/>
                <w:szCs w:val="20"/>
              </w:rPr>
              <w:t>Август</w:t>
            </w:r>
          </w:p>
          <w:p w:rsidR="00F45287" w:rsidRPr="00445002" w:rsidRDefault="00F45287" w:rsidP="009100A6">
            <w:pPr>
              <w:shd w:val="clear" w:color="auto" w:fill="FFFFFF"/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  <w:p w:rsidR="00F45287" w:rsidRPr="00445002" w:rsidRDefault="00F45287" w:rsidP="009100A6">
            <w:pPr>
              <w:shd w:val="clear" w:color="auto" w:fill="FFFFFF"/>
              <w:autoSpaceDE w:val="0"/>
              <w:ind w:left="113" w:right="-40" w:hanging="40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Зоопарк. Подвижная игра «Бусинки»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Что нам лето подарило? Подвижная игра «Слышим -делаем»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Ягода-малина. Дидактическая игра «Найди пару»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Кто помогает сохранять чис</w:t>
            </w:r>
            <w:r>
              <w:rPr>
                <w:color w:val="000000"/>
              </w:rPr>
              <w:softHyphen/>
              <w:t>тоту? Экскурсия в прачечную дет</w:t>
            </w:r>
            <w:r>
              <w:rPr>
                <w:color w:val="000000"/>
              </w:rPr>
              <w:softHyphen/>
              <w:t>ского сада</w:t>
            </w:r>
          </w:p>
        </w:tc>
      </w:tr>
      <w:tr w:rsidR="00F45287" w:rsidTr="009100A6">
        <w:trPr>
          <w:trHeight w:val="154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Цель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Закрепить представления о животном мире. Уточнить знания о том, чем питаются живые существа. Закреплять представления о растительном мире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Закрепить представления о растительном мире. Обратить внимание де</w:t>
            </w:r>
            <w:r>
              <w:rPr>
                <w:color w:val="000000"/>
              </w:rPr>
              <w:softHyphen/>
              <w:t>тей на траву (густая, зеленая, высо-кая, стелется ковром и т. п.)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Уточнить знания о том, что на кустарниках поспева</w:t>
            </w:r>
            <w:r>
              <w:rPr>
                <w:color w:val="000000"/>
              </w:rPr>
              <w:softHyphen/>
              <w:t>ют ягоды, они растут, неко</w:t>
            </w:r>
            <w:r>
              <w:rPr>
                <w:color w:val="000000"/>
              </w:rPr>
              <w:softHyphen/>
              <w:t>торые из них можно есть -они созрели. Учить определять знако</w:t>
            </w:r>
            <w:r>
              <w:rPr>
                <w:color w:val="000000"/>
              </w:rPr>
              <w:softHyphen/>
              <w:t>мые ягоды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287" w:rsidRDefault="00F45287" w:rsidP="009100A6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Расширять представления о труде прачки. Воспитывать чувство бла</w:t>
            </w:r>
            <w:r>
              <w:rPr>
                <w:color w:val="000000"/>
              </w:rPr>
              <w:softHyphen/>
              <w:t>годарности к сотрудникам детского сада, уважительное отношение к труду прачки</w:t>
            </w:r>
          </w:p>
        </w:tc>
      </w:tr>
    </w:tbl>
    <w:p w:rsidR="00F45287" w:rsidRDefault="00F45287" w:rsidP="00F45287">
      <w:pPr>
        <w:sectPr w:rsidR="00F45287" w:rsidSect="009100A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426" w:right="1103" w:bottom="709" w:left="1134" w:header="720" w:footer="709" w:gutter="0"/>
          <w:cols w:space="720"/>
          <w:docGrid w:linePitch="360"/>
        </w:sectPr>
      </w:pPr>
    </w:p>
    <w:p w:rsidR="00F45287" w:rsidRDefault="00F45287" w:rsidP="00F45287">
      <w:pPr>
        <w:shd w:val="clear" w:color="auto" w:fill="FFFFFF"/>
        <w:autoSpaceDE w:val="0"/>
        <w:rPr>
          <w:color w:val="000000"/>
          <w:sz w:val="30"/>
          <w:szCs w:val="30"/>
        </w:rPr>
      </w:pPr>
    </w:p>
    <w:p w:rsidR="00F45287" w:rsidRPr="002273F9" w:rsidRDefault="002273F9" w:rsidP="002273F9">
      <w:pPr>
        <w:jc w:val="center"/>
        <w:rPr>
          <w:b/>
          <w:sz w:val="28"/>
          <w:szCs w:val="28"/>
        </w:rPr>
        <w:sectPr w:rsidR="00F45287" w:rsidRPr="002273F9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977" w:right="1134" w:bottom="1127" w:left="1134" w:header="1701" w:footer="851" w:gutter="0"/>
          <w:cols w:space="720"/>
          <w:docGrid w:linePitch="360"/>
        </w:sectPr>
      </w:pPr>
      <w:r>
        <w:rPr>
          <w:b/>
          <w:sz w:val="28"/>
          <w:szCs w:val="28"/>
        </w:rPr>
        <w:t>Региональная модель</w:t>
      </w:r>
      <w:r w:rsidR="00F45287">
        <w:rPr>
          <w:b/>
          <w:sz w:val="28"/>
          <w:szCs w:val="28"/>
        </w:rPr>
        <w:t xml:space="preserve"> перспективного планир</w:t>
      </w:r>
      <w:r>
        <w:rPr>
          <w:b/>
          <w:sz w:val="28"/>
          <w:szCs w:val="28"/>
        </w:rPr>
        <w:t>ования («Я-концепция» личности)</w:t>
      </w:r>
      <w:r w:rsidR="00F4528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B6582E6" wp14:editId="405B93B6">
                <wp:simplePos x="0" y="0"/>
                <wp:positionH relativeFrom="column">
                  <wp:posOffset>685800</wp:posOffset>
                </wp:positionH>
                <wp:positionV relativeFrom="paragraph">
                  <wp:posOffset>367030</wp:posOffset>
                </wp:positionV>
                <wp:extent cx="8314690" cy="5398770"/>
                <wp:effectExtent l="0" t="17145" r="4445" b="1333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4690" cy="5398770"/>
                          <a:chOff x="1080" y="578"/>
                          <a:chExt cx="13093" cy="8501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80" y="579"/>
                            <a:ext cx="13093" cy="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669"/>
                            <a:ext cx="2699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Гендерная принадлежность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208" y="1669"/>
                            <a:ext cx="4571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r>
                                <w:t xml:space="preserve">Быт русского, татарского и чувашского народов, традиции </w:t>
                              </w:r>
                            </w:p>
                            <w:p w:rsidR="009100A6" w:rsidRDefault="009100A6" w:rsidP="00F4528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1669"/>
                            <a:ext cx="2519" cy="7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Мой дом</w:t>
                              </w:r>
                            </w:p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Мой детский сад (группа)</w:t>
                              </w:r>
                            </w:p>
                            <w:p w:rsidR="009100A6" w:rsidRDefault="009100A6" w:rsidP="00F452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2749"/>
                            <a:ext cx="2699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 xml:space="preserve"> Моя семья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2749"/>
                            <a:ext cx="2699" cy="1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Моя улица</w:t>
                              </w:r>
                            </w:p>
                            <w:p w:rsidR="009100A6" w:rsidRDefault="009100A6" w:rsidP="00F452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009"/>
                            <a:ext cx="2699" cy="17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Люди близкого окружения (друзья, родные, соседи, знакомые,  посторонние люди)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4009"/>
                            <a:ext cx="2699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Мой район, город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5089"/>
                            <a:ext cx="2699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Мой край</w:t>
                              </w:r>
                            </w:p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(область)</w:t>
                              </w:r>
                            </w:p>
                            <w:p w:rsidR="009100A6" w:rsidRDefault="009100A6" w:rsidP="00F452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6169"/>
                            <a:ext cx="2699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Моя Родина</w:t>
                              </w:r>
                            </w:p>
                            <w:p w:rsidR="009100A6" w:rsidRDefault="009100A6" w:rsidP="00F452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7249"/>
                            <a:ext cx="3779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Мои права и обязанности</w:t>
                              </w:r>
                            </w:p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Государственная символика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208" y="2749"/>
                            <a:ext cx="4751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Народный календарь</w:t>
                              </w:r>
                            </w:p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(приметы, праздники, фитомедицина, пр.)</w:t>
                              </w:r>
                            </w:p>
                            <w:p w:rsidR="009100A6" w:rsidRDefault="009100A6" w:rsidP="00F4528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208" y="3859"/>
                            <a:ext cx="4859" cy="1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 xml:space="preserve">Устное народное творчество </w:t>
                              </w:r>
                            </w:p>
                            <w:p w:rsidR="009100A6" w:rsidRDefault="009100A6" w:rsidP="00F45287">
                              <w:r>
                                <w:t>(музыка, сказки, песни, загадки, прибаутки, прибаутки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208" y="5299"/>
                            <a:ext cx="4679" cy="1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Народные игры</w:t>
                              </w:r>
                            </w:p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(хороводные, подвижные, соревновательного характера и пр.)</w:t>
                              </w:r>
                            </w:p>
                            <w:p w:rsidR="009100A6" w:rsidRDefault="009100A6" w:rsidP="00F452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208" y="6739"/>
                            <a:ext cx="4679" cy="1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Рукотворный мир</w:t>
                              </w:r>
                            </w:p>
                            <w:p w:rsidR="009100A6" w:rsidRDefault="009100A6" w:rsidP="00F45287">
                              <w:r>
                                <w:t>(народное зодчество,  декоративно -прикладное искусство  и литературно- художественное творчество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208" y="8179"/>
                            <a:ext cx="4679" cy="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Элементы культуры народов мира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428" y="8359"/>
                            <a:ext cx="3239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</w:pPr>
                              <w:r>
                                <w:t>Страны мира.  Целостная картина мира</w:t>
                              </w:r>
                            </w:p>
                            <w:p w:rsidR="009100A6" w:rsidRDefault="009100A6" w:rsidP="00F452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Line 20"/>
                        <wps:cNvCnPr/>
                        <wps:spPr bwMode="auto">
                          <a:xfrm>
                            <a:off x="3240" y="2390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>
                            <a:off x="3240" y="3470"/>
                            <a:ext cx="0" cy="5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Line 22"/>
                        <wps:cNvCnPr/>
                        <wps:spPr bwMode="auto">
                          <a:xfrm>
                            <a:off x="6300" y="2390"/>
                            <a:ext cx="1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6300" y="3830"/>
                            <a:ext cx="1" cy="17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6300" y="4730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>
                            <a:off x="6300" y="5810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>
                            <a:off x="6300" y="6890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Line 27"/>
                        <wps:cNvCnPr/>
                        <wps:spPr bwMode="auto">
                          <a:xfrm>
                            <a:off x="6300" y="7970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10260" y="2390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10368" y="3500"/>
                            <a:ext cx="1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310" y="578"/>
                            <a:ext cx="1619" cy="89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0A6" w:rsidRDefault="009100A6" w:rsidP="00F45287">
                              <w:pPr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  <w:szCs w:val="52"/>
                                </w:rPr>
                                <w:t>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Line 31"/>
                        <wps:cNvCnPr/>
                        <wps:spPr bwMode="auto">
                          <a:xfrm flipH="1">
                            <a:off x="3060" y="950"/>
                            <a:ext cx="4319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Line 32"/>
                        <wps:cNvCnPr/>
                        <wps:spPr bwMode="auto">
                          <a:xfrm>
                            <a:off x="6120" y="950"/>
                            <a:ext cx="0" cy="71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Line 33"/>
                        <wps:cNvCnPr/>
                        <wps:spPr bwMode="auto">
                          <a:xfrm>
                            <a:off x="3060" y="950"/>
                            <a:ext cx="0" cy="71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>
                            <a:off x="8820" y="950"/>
                            <a:ext cx="1619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>
                            <a:off x="10440" y="950"/>
                            <a:ext cx="0" cy="71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10368" y="4940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" name="Line 37"/>
                        <wps:cNvCnPr/>
                        <wps:spPr bwMode="auto">
                          <a:xfrm>
                            <a:off x="10368" y="6380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" name="Line 38"/>
                        <wps:cNvCnPr/>
                        <wps:spPr bwMode="auto">
                          <a:xfrm>
                            <a:off x="10368" y="7820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id="Группа 1" o:spid="_x0000_s1026" style="position:absolute;left:0;text-align:left;margin-left:54pt;margin-top:28.9pt;width:654.7pt;height:425.1pt;z-index:251659264;mso-wrap-distance-left:0;mso-wrap-distance-right:0" coordorigin="1080,578" coordsize="13093,8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">
                <v:rect id="Rectangle 3" o:spid="_x0000_s1027" style="position:absolute;left:1080;top:579;width:13093;height:850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aLMQA&#10;AADaAAAADwAAAGRycy9kb3ducmV2LnhtbESPT2vCQBTE7wW/w/IEb3WTFEJJXaUqQtuL1Ra8PrPP&#10;/Gn2bciuMfrp3UKhx2FmfsPMFoNpRE+dqywriKcRCOLc6ooLBd9fm8dnEM4ja2wsk4IrOVjMRw8z&#10;zLS98I76vS9EgLDLUEHpfZtJ6fKSDLqpbYmDd7KdQR9kV0jd4SXATSOTKEqlwYrDQoktrUrKf/Zn&#10;oyAtDvH79sZRvT4+2eVn/XHQMlVqMh5eX0B4Gvx/+K/9phUk8Hsl3A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wWizEAAAA2gAAAA8AAAAAAAAAAAAAAAAAmAIAAGRycy9k&#10;b3ducmV2LnhtbFBLBQYAAAAABAAEAPUAAACJAwAAAAA=&#10;" filled="f" stroked="f" strokecolor="gray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800;top:1669;width:2699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KQ8MA&#10;AADaAAAADwAAAGRycy9kb3ducmV2LnhtbESP3WoCMRSE7wXfIRyhd5qtBbHrRhFRFAoVbUG8OyRn&#10;f+jmZEmibt++KRR6OczMN0yx6m0r7uRD41jB8yQDQaydabhS8PmxG89BhIhssHVMCr4pwGo5HBSY&#10;G/fgE93PsRIJwiFHBXWMXS5l0DVZDBPXESevdN5iTNJX0nh8JLht5TTLZtJiw2mhxo42Nemv880q&#10;2F7l/mqrw0yvL6/d27suT9YflXoa9esFiEh9/A//tQ9GwQv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RKQ8MAAADaAAAADwAAAAAAAAAAAAAAAACYAgAAZHJzL2Rv&#10;d25yZXYueG1sUEsFBgAAAAAEAAQA9QAAAIgDAAAAAA==&#10;" strokeweight="1.06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Гендерная принадлежность</w:t>
                        </w:r>
                      </w:p>
                    </w:txbxContent>
                  </v:textbox>
                </v:shape>
                <v:shape id="Text Box 5" o:spid="_x0000_s1029" type="#_x0000_t202" style="position:absolute;left:8208;top:1669;width:4571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1E4MUA&#10;AADaAAAADwAAAGRycy9kb3ducmV2LnhtbESPQWvCQBSE74L/YXlCb2bTUoKNrlItgULtQY2It9fs&#10;axKafRuy2xj/vVsQehxm5htmsRpMI3rqXG1ZwWMUgyAurK65VJAfsukMhPPIGhvLpOBKDlbL8WiB&#10;qbYX3lG/96UIEHYpKqi8b1MpXVGRQRfZljh437Yz6IPsSqk7vAS4aeRTHCfSYM1hocKWNhUVP/tf&#10;o+AtW5+PfHLbfP11+qDEbz5fkqtSD5PhdQ7C0+D/w/f2u1bwDH9Xwg2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XUTgxQAAANoAAAAPAAAAAAAAAAAAAAAAAJgCAABkcnMv&#10;ZG93bnJldi54bWxQSwUGAAAAAAQABAD1AAAAigMAAAAA&#10;" strokeweight=".79mm">
                  <v:textbox>
                    <w:txbxContent>
                      <w:p w:rsidR="009100A6" w:rsidRDefault="009100A6" w:rsidP="00F45287">
                        <w:r>
                          <w:t xml:space="preserve">Быт русского, татарского и чувашского народов, традиции </w:t>
                        </w:r>
                      </w:p>
                      <w:p w:rsidR="009100A6" w:rsidRDefault="009100A6" w:rsidP="00F45287"/>
                    </w:txbxContent>
                  </v:textbox>
                </v:shape>
                <v:shape id="Text Box 6" o:spid="_x0000_s1030" type="#_x0000_t202" style="position:absolute;left:5040;top:1669;width:2519;height: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he8UA&#10;AADaAAAADwAAAGRycy9kb3ducmV2LnhtbESPQWvCQBSE74L/YXlCb2bTQoONrlItgULtQY2It9fs&#10;axKafRuy2xj/vVsQehxm5htmsRpMI3rqXG1ZwWMUgyAurK65VJAfsukMhPPIGhvLpOBKDlbL8WiB&#10;qbYX3lG/96UIEHYpKqi8b1MpXVGRQRfZljh437Yz6IPsSqk7vAS4aeRTHCfSYM1hocKWNhUVP/tf&#10;o+AtW5+PfHLbfP11+qDEbz5fkqtSD5PhdQ7C0+D/w/f2u1bwDH9Xwg2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F7xQAAANoAAAAPAAAAAAAAAAAAAAAAAJgCAABkcnMv&#10;ZG93bnJldi54bWxQSwUGAAAAAAQABAD1AAAAigMAAAAA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Мой дом</w:t>
                        </w:r>
                      </w:p>
                      <w:p w:rsidR="009100A6" w:rsidRDefault="009100A6" w:rsidP="00F45287">
                        <w:pPr>
                          <w:jc w:val="center"/>
                        </w:pPr>
                        <w:r>
                          <w:t>Мой детский сад (группа)</w:t>
                        </w:r>
                      </w:p>
                      <w:p w:rsidR="009100A6" w:rsidRDefault="009100A6" w:rsidP="00F45287">
                        <w:pPr>
                          <w:jc w:val="center"/>
                        </w:pPr>
                      </w:p>
                    </w:txbxContent>
                  </v:textbox>
                </v:shape>
                <v:shape id="Text Box 7" o:spid="_x0000_s1031" type="#_x0000_t202" style="position:absolute;left:1800;top:2749;width:2699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N/DMMA&#10;AADaAAAADwAAAGRycy9kb3ducmV2LnhtbESPS4vCQBCE7wv+h6EFb+tED2GNjuIDQXA9rA/EW5tp&#10;k2CmJ2RGjf/eWRA8FlX1FTWaNKYUd6pdYVlBrxuBIE6tLjhTsN8tv39AOI+ssbRMCp7kYDJufY0w&#10;0fbBf3Tf+kwECLsEFeTeV4mULs3JoOvaijh4F1sb9EHWmdQ1PgLclLIfRbE0WHBYyLGieU7pdXsz&#10;ChbL2enAR/e7n52Pa4r9fDOIn0p12s10CMJT4z/hd3ulFcTwfyXcAD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N/DMMAAADaAAAADwAAAAAAAAAAAAAAAACYAgAAZHJzL2Rv&#10;d25yZXYueG1sUEsFBgAAAAAEAAQA9QAAAIgDAAAAAA==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 xml:space="preserve"> Моя семья</w:t>
                        </w:r>
                      </w:p>
                    </w:txbxContent>
                  </v:textbox>
                </v:shape>
                <v:shape id="Text Box 8" o:spid="_x0000_s1032" type="#_x0000_t202" style="position:absolute;left:5040;top:2749;width:2699;height:1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/al8QA&#10;AADaAAAADwAAAGRycy9kb3ducmV2LnhtbESPT4vCMBTE74LfITzBm6Z6qGvXKP5BEHQPui6yt2fz&#10;bIvNS2mi1m9vFhY8DjPzG2Yya0wp7lS7wrKCQT8CQZxaXXCm4Pi97n2AcB5ZY2mZFDzJwWzabk0w&#10;0fbBe7offCYChF2CCnLvq0RKl+Zk0PVtRRy8i60N+iDrTOoaHwFuSjmMolgaLDgs5FjRMqf0ergZ&#10;Bav14veHT253XJxPW4r98mscP5Xqdpr5JwhPjX+H/9sbrWAEf1fCDZ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P2pfEAAAA2gAAAA8AAAAAAAAAAAAAAAAAmAIAAGRycy9k&#10;b3ducmV2LnhtbFBLBQYAAAAABAAEAPUAAACJAwAAAAA=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Моя улица</w:t>
                        </w:r>
                      </w:p>
                      <w:p w:rsidR="009100A6" w:rsidRDefault="009100A6" w:rsidP="00F45287">
                        <w:pPr>
                          <w:jc w:val="center"/>
                        </w:pPr>
                      </w:p>
                    </w:txbxContent>
                  </v:textbox>
                </v:shape>
                <v:shape id="Text Box 9" o:spid="_x0000_s1033" type="#_x0000_t202" style="position:absolute;left:1800;top:4009;width:2699;height:1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O5cAA&#10;AADaAAAADwAAAGRycy9kb3ducmV2LnhtbERPy4rCMBTdD8w/hCu4G1NdFO2YltFBENSFL2R21+ba&#10;lmluShO1/r1ZCC4P5z3NOlOLG7WusqxgOIhAEOdWV1woOOwXX2MQziNrrC2Tggc5yNLPjykm2t55&#10;S7edL0QIYZeggtL7JpHS5SUZdAPbEAfuYluDPsC2kLrFewg3tRxFUSwNVhwaSmxoXlL+v7saBb+L&#10;2d+RT259mJ1PK4r9fDOJH0r1e93PNwhPnX+LX+6lVhC2hivhBsj0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BO5cAAAADaAAAADwAAAAAAAAAAAAAAAACYAgAAZHJzL2Rvd25y&#10;ZXYueG1sUEsFBgAAAAAEAAQA9QAAAIUDAAAAAA==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Люди близкого окружения (друзья, родные, соседи, знакомые,  посторонние люди)</w:t>
                        </w:r>
                      </w:p>
                    </w:txbxContent>
                  </v:textbox>
                </v:shape>
                <v:shape id="Text Box 10" o:spid="_x0000_s1034" type="#_x0000_t202" style="position:absolute;left:5040;top:4009;width:2699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zrfsUA&#10;AADaAAAADwAAAGRycy9kb3ducmV2LnhtbESPQWvCQBSE74L/YXlCb2ZjD6GmrlIjgYL2oE0Jvb1m&#10;X5PQ7NuQ3Wr8992C4HGYmW+Y1WY0nTjT4FrLChZRDIK4srrlWkHxns+fQDiPrLGzTAqu5GCznk5W&#10;mGp74SOdT74WAcIuRQWN930qpasaMugi2xMH79sOBn2QQy31gJcAN518jONEGmw5LDTYU9ZQ9XP6&#10;NQp2+fbzg0t3KLZf5Z4Sn70tk6tSD7Px5RmEp9Hfw7f2q1awhP8r4Qb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XOt+xQAAANoAAAAPAAAAAAAAAAAAAAAAAJgCAABkcnMv&#10;ZG93bnJldi54bWxQSwUGAAAAAAQABAD1AAAAigMAAAAA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Мой район, город</w:t>
                        </w:r>
                      </w:p>
                    </w:txbxContent>
                  </v:textbox>
                </v:shape>
                <v:shape id="Text Box 11" o:spid="_x0000_s1035" type="#_x0000_t202" style="position:absolute;left:5040;top:5089;width:2699;height: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xwMUA&#10;AADbAAAADwAAAGRycy9kb3ducmV2LnhtbESPT2vCQBDF74LfYZmCN920h9BGV/EPQqH1UGsRb2N2&#10;TILZ2ZBdNX77zkHwNsN7895vJrPO1epKbag8G3gdJaCIc28rLgzsftfDd1AhIlusPZOBOwWYTfu9&#10;CWbW3/iHrttYKAnhkKGBMsYm0zrkJTkMI98Qi3byrcMoa1to2+JNwl2t35Ik1Q4rloYSG1qWlJ+3&#10;F2dgtV4c/ngfvneL4/6L0rjcfKR3YwYv3XwMKlIXn+bH9acVfKGXX2QAP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5/HAxQAAANsAAAAPAAAAAAAAAAAAAAAAAJgCAABkcnMv&#10;ZG93bnJldi54bWxQSwUGAAAAAAQABAD1AAAAigMAAAAA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Мой край</w:t>
                        </w:r>
                      </w:p>
                      <w:p w:rsidR="009100A6" w:rsidRDefault="009100A6" w:rsidP="00F45287">
                        <w:pPr>
                          <w:jc w:val="center"/>
                        </w:pPr>
                        <w:r>
                          <w:t>(область)</w:t>
                        </w:r>
                      </w:p>
                      <w:p w:rsidR="009100A6" w:rsidRDefault="009100A6" w:rsidP="00F45287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2" o:spid="_x0000_s1036" type="#_x0000_t202" style="position:absolute;left:5040;top:6169;width:2699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tUW8IA&#10;AADbAAAADwAAAGRycy9kb3ducmV2LnhtbERPS4vCMBC+L/gfwgje1lQPZe0axQeC4HpQK7K32Wa2&#10;LTaT0kSt/94Igrf5+J4znramEldqXGlZwaAfgSDOrC45V5AeVp9fIJxH1lhZJgV3cjCddD7GmGh7&#10;4x1d9z4XIYRdggoK7+tESpcVZND1bU0cuH/bGPQBNrnUDd5CuKnkMIpiabDk0FBgTYuCsvP+YhQs&#10;V/PfI5/cTzr/O20o9ovtKL4r1eu2s28Qnlr/Fr/cax3mD+D5Sz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1RbwgAAANsAAAAPAAAAAAAAAAAAAAAAAJgCAABkcnMvZG93&#10;bnJldi54bWxQSwUGAAAAAAQABAD1AAAAhwMAAAAA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Моя Родина</w:t>
                        </w:r>
                      </w:p>
                      <w:p w:rsidR="009100A6" w:rsidRDefault="009100A6" w:rsidP="00F45287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3" o:spid="_x0000_s1037" type="#_x0000_t202" style="position:absolute;left:3960;top:7249;width:3779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nKLMEA&#10;AADbAAAADwAAAGRycy9kb3ducmV2LnhtbERPS4vCMBC+C/6HMMLeNNVD0a5RfCAsqAdfyN5mm9m2&#10;2ExKE7X+eyMI3ubje8542phS3Kh2hWUF/V4Egji1uuBMwfGw6g5BOI+ssbRMCh7kYDppt8aYaHvn&#10;Hd32PhMhhF2CCnLvq0RKl+Zk0PVsRRy4f1sb9AHWmdQ13kO4KeUgimJpsODQkGNFi5zSy/5qFCxX&#10;898Tn93mOP87ryn2i+0ofij11Wlm3yA8Nf4jfrt/dJg/gNcv4QA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5yizBAAAA2wAAAA8AAAAAAAAAAAAAAAAAmAIAAGRycy9kb3du&#10;cmV2LnhtbFBLBQYAAAAABAAEAPUAAACGAwAAAAA=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Мои права и обязанности</w:t>
                        </w:r>
                      </w:p>
                      <w:p w:rsidR="009100A6" w:rsidRDefault="009100A6" w:rsidP="00F45287">
                        <w:pPr>
                          <w:jc w:val="center"/>
                        </w:pPr>
                        <w:r>
                          <w:t>Государственная символика</w:t>
                        </w:r>
                      </w:p>
                    </w:txbxContent>
                  </v:textbox>
                </v:shape>
                <v:shape id="Text Box 14" o:spid="_x0000_s1038" type="#_x0000_t202" style="position:absolute;left:8208;top:2749;width:4751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vt8MA&#10;AADbAAAADwAAAGRycy9kb3ducmV2LnhtbERPTWvCQBC9C/6HZYTezKYtBBtdpVoChdqDGhFv0+w0&#10;Cc3Ohuw2xn/vFoTe5vE+Z7EaTCN66lxtWcFjFIMgLqyuuVSQH7LpDITzyBoby6TgSg5Wy/Fogam2&#10;F95Rv/elCCHsUlRQed+mUrqiIoMusi1x4L5tZ9AH2JVSd3gJ4aaRT3GcSIM1h4YKW9pUVPzsf42C&#10;t2x9PvLJbfP11+mDEr/5fEmuSj1Mhtc5CE+D/xff3e86zH+Gv1/C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Vvt8MAAADbAAAADwAAAAAAAAAAAAAAAACYAgAAZHJzL2Rv&#10;d25yZXYueG1sUEsFBgAAAAAEAAQA9QAAAIgDAAAAAA==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Народный календарь</w:t>
                        </w:r>
                      </w:p>
                      <w:p w:rsidR="009100A6" w:rsidRDefault="009100A6" w:rsidP="00F45287">
                        <w:pPr>
                          <w:jc w:val="center"/>
                        </w:pPr>
                        <w:r>
                          <w:t>(приметы, праздники, фитомедицина, пр.)</w:t>
                        </w:r>
                      </w:p>
                      <w:p w:rsidR="009100A6" w:rsidRDefault="009100A6" w:rsidP="00F45287"/>
                    </w:txbxContent>
                  </v:textbox>
                </v:shape>
                <v:shape id="Text Box 15" o:spid="_x0000_s1039" type="#_x0000_t202" style="position:absolute;left:8208;top:3859;width:4859;height:1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z3w8MA&#10;AADbAAAADwAAAGRycy9kb3ducmV2LnhtbERPTWvCQBC9C/6HZYTezKalBBtdpVoChdqDGhFv0+w0&#10;Cc3Ohuw2xn/vFoTe5vE+Z7EaTCN66lxtWcFjFIMgLqyuuVSQH7LpDITzyBoby6TgSg5Wy/Fogam2&#10;F95Rv/elCCHsUlRQed+mUrqiIoMusi1x4L5tZ9AH2JVSd3gJ4aaRT3GcSIM1h4YKW9pUVPzsf42C&#10;t2x9PvLJbfP11+mDEr/5fEmuSj1Mhtc5CE+D/xff3e86zH+Gv1/C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z3w8MAAADbAAAADwAAAAAAAAAAAAAAAACYAgAAZHJzL2Rv&#10;d25yZXYueG1sUEsFBgAAAAAEAAQA9QAAAIgDAAAAAA==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 xml:space="preserve">Устное народное творчество </w:t>
                        </w:r>
                      </w:p>
                      <w:p w:rsidR="009100A6" w:rsidRDefault="009100A6" w:rsidP="00F45287">
                        <w:r>
                          <w:t>(музыка, сказки, песни, загадки, прибаутки, прибаутки</w:t>
                        </w:r>
                      </w:p>
                    </w:txbxContent>
                  </v:textbox>
                </v:shape>
                <v:shape id="Text Box 16" o:spid="_x0000_s1040" type="#_x0000_t202" style="position:absolute;left:8208;top:5299;width:4679;height:1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BSWMMA&#10;AADbAAAADwAAAGRycy9kb3ducmV2LnhtbERPTWvCQBC9C/6HZYTezKaFBhtdpVoChdqDGhFv0+w0&#10;Cc3Ohuw2xn/vFoTe5vE+Z7EaTCN66lxtWcFjFIMgLqyuuVSQH7LpDITzyBoby6TgSg5Wy/Fogam2&#10;F95Rv/elCCHsUlRQed+mUrqiIoMusi1x4L5tZ9AH2JVSd3gJ4aaRT3GcSIM1h4YKW9pUVPzsf42C&#10;t2x9PvLJbfP11+mDEr/5fEmuSj1Mhtc5CE+D/xff3e86zH+Gv1/C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BSWMMAAADbAAAADwAAAAAAAAAAAAAAAACYAgAAZHJzL2Rv&#10;d25yZXYueG1sUEsFBgAAAAAEAAQA9QAAAIgDAAAAAA==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Народные игры</w:t>
                        </w:r>
                      </w:p>
                      <w:p w:rsidR="009100A6" w:rsidRDefault="009100A6" w:rsidP="00F45287">
                        <w:pPr>
                          <w:jc w:val="center"/>
                        </w:pPr>
                        <w:r>
                          <w:t>(хороводные, подвижные, соревновательного характера и пр.)</w:t>
                        </w:r>
                      </w:p>
                      <w:p w:rsidR="009100A6" w:rsidRDefault="009100A6" w:rsidP="00F45287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7" o:spid="_x0000_s1041" type="#_x0000_t202" style="position:absolute;left:8208;top:6739;width:4679;height:1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LML8MA&#10;AADbAAAADwAAAGRycy9kb3ducmV2LnhtbERPTWvCQBC9C/6HZYTezMYegk1dpaYECrUHbUrwNman&#10;STA7G7Jbjf++KxR6m8f7nNVmNJ240OBaywoWUQyCuLK65VpB8ZnPlyCcR9bYWSYFN3KwWU8nK0y1&#10;vfKeLgdfixDCLkUFjfd9KqWrGjLoItsTB+7bDgZ9gEMt9YDXEG46+RjHiTTYcmhosKesoep8+DEK&#10;XvPt8YtLtyu2p/KdEp99PCU3pR5m48szCE+j/xf/ud90mJ/A/Zdw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LML8MAAADbAAAADwAAAAAAAAAAAAAAAACYAgAAZHJzL2Rv&#10;d25yZXYueG1sUEsFBgAAAAAEAAQA9QAAAIgDAAAAAA==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Рукотворный мир</w:t>
                        </w:r>
                      </w:p>
                      <w:p w:rsidR="009100A6" w:rsidRDefault="009100A6" w:rsidP="00F45287">
                        <w:r>
                          <w:t>(народное зодчество,  декоративно -прикладное искусство  и литературно- художественное творчество</w:t>
                        </w:r>
                      </w:p>
                    </w:txbxContent>
                  </v:textbox>
                </v:shape>
                <v:shape id="Text Box 18" o:spid="_x0000_s1042" type="#_x0000_t202" style="position:absolute;left:8208;top:8179;width:4679;height: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ptMMA&#10;AADbAAAADwAAAGRycy9kb3ducmV2LnhtbERPTWvCQBC9F/wPywi9NZt6SG10lWoJFFoPakS8TbPT&#10;JJidDdltjP++Kwi9zeN9znw5mEb01LnasoLnKAZBXFhdc6kg32dPUxDOI2tsLJOCKzlYLkYPc0y1&#10;vfCW+p0vRQhhl6KCyvs2ldIVFRl0kW2JA/djO4M+wK6UusNLCDeNnMRxIg3WHBoqbGldUXHe/RoF&#10;79nqdOCj+8pX38dPSvx685pclXocD28zEJ4G/y++uz90mP8Ct1/C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5ptMMAAADbAAAADwAAAAAAAAAAAAAAAACYAgAAZHJzL2Rv&#10;d25yZXYueG1sUEsFBgAAAAAEAAQA9QAAAIgDAAAAAA==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Элементы культуры народов мира</w:t>
                        </w:r>
                      </w:p>
                    </w:txbxContent>
                  </v:textbox>
                </v:shape>
                <v:shape id="Text Box 19" o:spid="_x0000_s1043" type="#_x0000_t202" style="position:absolute;left:4428;top:8359;width:3239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H9xsUA&#10;AADbAAAADwAAAGRycy9kb3ducmV2LnhtbESPT2vCQBDF74LfYZmCN920h9BGV/EPQqH1UGsRb2N2&#10;TILZ2ZBdNX77zkHwNsN7895vJrPO1epKbag8G3gdJaCIc28rLgzsftfDd1AhIlusPZOBOwWYTfu9&#10;CWbW3/iHrttYKAnhkKGBMsYm0zrkJTkMI98Qi3byrcMoa1to2+JNwl2t35Ik1Q4rloYSG1qWlJ+3&#10;F2dgtV4c/ngfvneL4/6L0rjcfKR3YwYv3XwMKlIXn+bH9acVfIGVX2QAP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f3GxQAAANsAAAAPAAAAAAAAAAAAAAAAAJgCAABkcnMv&#10;ZG93bnJldi54bWxQSwUGAAAAAAQABAD1AAAAigMAAAAA&#10;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</w:pPr>
                        <w:r>
                          <w:t>Страны мира.  Целостная картина мира</w:t>
                        </w:r>
                      </w:p>
                      <w:p w:rsidR="009100A6" w:rsidRDefault="009100A6" w:rsidP="00F45287">
                        <w:pPr>
                          <w:jc w:val="center"/>
                        </w:pPr>
                      </w:p>
                    </w:txbxContent>
                  </v:textbox>
                </v:shape>
                <v:line id="Line 20" o:spid="_x0000_s1044" style="position:absolute;visibility:visible;mso-wrap-style:square" from="3240,2390" to="3240,2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V+fcAAAADbAAAADwAAAGRycy9kb3ducmV2LnhtbERPzWrCQBC+C77DMoI33bQE0dQ1VGlF&#10;wUttH2DITrOh2dkku03i27tCobf5+H5nm4+2Fj11vnKs4GmZgCAunK64VPD1+b5Yg/ABWWPtmBTc&#10;yEO+m062mGk38Af111CKGMI+QwUmhCaT0heGLPqla4gj9+06iyHCrpS6wyGG21o+J8lKWqw4Nhhs&#10;6GCo+Ln+WgXyLd20qWmHdN/SBdOkcOejV2o+G19fQAQaw7/4z33Scf4GHr/EA+Tu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QVfn3AAAAA2wAAAA8AAAAAAAAAAAAAAAAA&#10;oQIAAGRycy9kb3ducmV2LnhtbFBLBQYAAAAABAAEAPkAAACOAwAAAAA=&#10;" strokeweight=".26mm">
                  <v:stroke joinstyle="miter"/>
                </v:line>
                <v:line id="Line 21" o:spid="_x0000_s1045" style="position:absolute;visibility:visible;mso-wrap-style:square" from="3240,3470" to="3240,4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MdXcAAAADbAAAADwAAAGRycy9kb3ducmV2LnhtbERP3WrCMBS+F/YO4Qy8s+mkyNYZZRsq&#10;E3Zjtwc4NGdNWXPSJtHWt18uBC8/vv/1drKduJAPrWMFT1kOgrh2uuVGwc/3fvEMIkRkjZ1jUnCl&#10;ANvNw2yNpXYjn+hSxUakEA4lKjAx9qWUoTZkMWSuJ07cr/MWY4K+kdrjmMJtJ5d5vpIWW04NBnv6&#10;MFT/VWerQO6Kl6Eww1i8D/SFRV674yEoNX+c3l5BRJriXXxzf2oFy7Q+fUk/QG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tDHV3AAAAA2wAAAA8AAAAAAAAAAAAAAAAA&#10;oQIAAGRycy9kb3ducmV2LnhtbFBLBQYAAAAABAAEAPkAAACOAwAAAAA=&#10;" strokeweight=".26mm">
                  <v:stroke joinstyle="miter"/>
                </v:line>
                <v:line id="Line 22" o:spid="_x0000_s1046" style="position:absolute;visibility:visible;mso-wrap-style:square" from="6300,2390" to="6301,2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+4xsIAAADbAAAADwAAAGRycy9kb3ducmV2LnhtbESP0WrCQBRE3wX/YbmCb7pRQqnRVbS0&#10;0kJfjH7AJXvNBrN3k+zWxL93C4U+DjNzhtnsBluLO3W+cqxgMU9AEBdOV1wquJw/Zq8gfEDWWDsm&#10;BQ/ysNuORxvMtOv5RPc8lCJC2GeowITQZFL6wpBFP3cNcfSurrMYouxKqTvsI9zWcpkkL9JixXHB&#10;YENvhopb/mMVyPd01aam7dNDS9+YJoX7OnqlppNhvwYRaAj/4b/2p1awXMDvl/gD5PY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A+4xsIAAADbAAAADwAAAAAAAAAAAAAA&#10;AAChAgAAZHJzL2Rvd25yZXYueG1sUEsFBgAAAAAEAAQA+QAAAJADAAAAAA==&#10;" strokeweight=".26mm">
                  <v:stroke joinstyle="miter"/>
                </v:line>
                <v:line id="Line 23" o:spid="_x0000_s1047" style="position:absolute;visibility:visible;mso-wrap-style:square" from="6300,3830" to="6301,4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0mscMAAADbAAAADwAAAGRycy9kb3ducmV2LnhtbESP3WrCQBSE7wXfYTlC73RjCKVGV1Gx&#10;pYXe+PMAh+wxG8yeTbJbE9/eLRR6OczMN8xqM9ha3KnzlWMF81kCgrhwuuJSweX8Pn0D4QOyxtox&#10;KXiQh816PFphrl3PR7qfQikihH2OCkwITS6lLwxZ9DPXEEfv6jqLIcqulLrDPsJtLdMkeZUWK44L&#10;BhvaGypupx+rQB6yRZuZts92LX1jlhTu68Mr9TIZtksQgYbwH/5rf2oFaQq/X+IPkO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dJrHDAAAA2wAAAA8AAAAAAAAAAAAA&#10;AAAAoQIAAGRycy9kb3ducmV2LnhtbFBLBQYAAAAABAAEAPkAAACRAwAAAAA=&#10;" strokeweight=".26mm">
                  <v:stroke joinstyle="miter"/>
                </v:line>
                <v:line id="Line 24" o:spid="_x0000_s1048" style="position:absolute;visibility:visible;mso-wrap-style:square" from="6300,4730" to="6300,5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GDKsMAAADbAAAADwAAAGRycy9kb3ducmV2LnhtbESP3WrCQBSE7wu+w3KE3tWNNhSNrmKL&#10;FQve+PMAh+wxG8yeTbKrSd/eFQq9HGbmG2ax6m0l7tT60rGC8SgBQZw7XXKh4Hz6fpuC8AFZY+WY&#10;FPySh9Vy8LLATLuOD3Q/hkJECPsMFZgQ6kxKnxuy6EeuJo7exbUWQ5RtIXWLXYTbSk6S5ENaLDku&#10;GKzpy1B+Pd6sArlJZ01qmi79bGiPaZK7n61X6nXYr+cgAvXhP/zX3mkFk3d4fok/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RgyrDAAAA2wAAAA8AAAAAAAAAAAAA&#10;AAAAoQIAAGRycy9kb3ducmV2LnhtbFBLBQYAAAAABAAEAPkAAACRAwAAAAA=&#10;" strokeweight=".26mm">
                  <v:stroke joinstyle="miter"/>
                </v:line>
                <v:line id="Line 25" o:spid="_x0000_s1049" style="position:absolute;visibility:visible;mso-wrap-style:square" from="6300,5810" to="6300,6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gbXsIAAADbAAAADwAAAGRycy9kb3ducmV2LnhtbESPUWvCMBSF3wf+h3CFvc1UCWOrRtEx&#10;x4S9TP0Bl+baFJubtom2+/eLIPh4OOd8h7NYDa4WV+pC5VnDdJKBIC68qbjUcDxsX95AhIhssPZM&#10;Gv4owGo5elpgbnzPv3Tdx1IkCIccNdgYm1zKUFhyGCa+IU7eyXcOY5JdKU2HfYK7Ws6y7FU6rDgt&#10;WGzow1Jx3l+cBvmp3ltl215tWvpBlRV+9xW0fh4P6zmISEN8hO/tb6NhpuD2Jf0Au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HgbXsIAAADbAAAADwAAAAAAAAAAAAAA&#10;AAChAgAAZHJzL2Rvd25yZXYueG1sUEsFBgAAAAAEAAQA+QAAAJADAAAAAA==&#10;" strokeweight=".26mm">
                  <v:stroke joinstyle="miter"/>
                </v:line>
                <v:line id="Line 26" o:spid="_x0000_s1050" style="position:absolute;visibility:visible;mso-wrap-style:square" from="6300,6890" to="6300,7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S+xcMAAADbAAAADwAAAGRycy9kb3ducmV2LnhtbESP3WrCQBSE7wu+w3KE3tWNEotGV7HF&#10;Fgve+PMAh+wxG8yeTbKrSd/eFQq9HGbmG2a57m0l7tT60rGC8SgBQZw7XXKh4Hz6epuB8AFZY+WY&#10;FPySh/Vq8LLETLuOD3Q/hkJECPsMFZgQ6kxKnxuy6EeuJo7exbUWQ5RtIXWLXYTbSk6S5F1aLDku&#10;GKzp01B+Pd6sArlN501qmi79aGiPaZK7n2+v1Ouw3yxABOrDf/ivvdMKJlN4fo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0vsXDAAAA2wAAAA8AAAAAAAAAAAAA&#10;AAAAoQIAAGRycy9kb3ducmV2LnhtbFBLBQYAAAAABAAEAPkAAACRAwAAAAA=&#10;" strokeweight=".26mm">
                  <v:stroke joinstyle="miter"/>
                </v:line>
                <v:line id="Line 27" o:spid="_x0000_s1051" style="position:absolute;visibility:visible;mso-wrap-style:square" from="6300,7970" to="6300,8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YgssMAAADbAAAADwAAAGRycy9kb3ducmV2LnhtbESP0WrCQBRE3wv9h+UWfKsbJYhN3QRb&#10;VCz4ou0HXLLXbDB7N8muJv69Wyj0cZiZM8yqGG0jbtT72rGC2TQBQVw6XXOl4Od7+7oE4QOyxsYx&#10;KbiThyJ/flphpt3AR7qdQiUihH2GCkwIbSalLw1Z9FPXEkfv7HqLIcq+krrHIcJtI+dJspAWa44L&#10;Blv6NFReTlerQG7Sty413ZB+dHTANCnd184rNXkZ1+8gAo3hP/zX3msF8wX8fok/QO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mILLDAAAA2wAAAA8AAAAAAAAAAAAA&#10;AAAAoQIAAGRycy9kb3ducmV2LnhtbFBLBQYAAAAABAAEAPkAAACRAwAAAAA=&#10;" strokeweight=".26mm">
                  <v:stroke joinstyle="miter"/>
                </v:line>
                <v:line id="Line 28" o:spid="_x0000_s1052" style="position:absolute;visibility:visible;mso-wrap-style:square" from="10260,2390" to="10260,2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qFKcMAAADbAAAADwAAAGRycy9kb3ducmV2LnhtbESP3WrCQBSE7wu+w3KE3tWNEqxGV7HF&#10;Fgve+PMAh+wxG8yeTbKrSd/eFQq9HGbmG2a57m0l7tT60rGC8SgBQZw7XXKh4Hz6epuB8AFZY+WY&#10;FPySh/Vq8LLETLuOD3Q/hkJECPsMFZgQ6kxKnxuy6EeuJo7exbUWQ5RtIXWLXYTbSk6SZCotlhwX&#10;DNb0aSi/Hm9Wgdym8yY1TZd+NLTHNMndz7dX6nXYbxYgAvXhP/zX3mkFk3d4fo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qhSnDAAAA2wAAAA8AAAAAAAAAAAAA&#10;AAAAoQIAAGRycy9kb3ducmV2LnhtbFBLBQYAAAAABAAEAPkAAACRAwAAAAA=&#10;" strokeweight=".26mm">
                  <v:stroke joinstyle="miter"/>
                </v:line>
                <v:line id="Line 29" o:spid="_x0000_s1053" style="position:absolute;visibility:visible;mso-wrap-style:square" from="10368,3500" to="10369,3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URW8AAAADbAAAADwAAAGRycy9kb3ducmV2LnhtbERP3WrCMBS+F/YO4Qy8s+mkyNYZZRsq&#10;E3Zjtwc4NGdNWXPSJtHWt18uBC8/vv/1drKduJAPrWMFT1kOgrh2uuVGwc/3fvEMIkRkjZ1jUnCl&#10;ANvNw2yNpXYjn+hSxUakEA4lKjAx9qWUoTZkMWSuJ07cr/MWY4K+kdrjmMJtJ5d5vpIWW04NBnv6&#10;MFT/VWerQO6Kl6Eww1i8D/SFRV674yEoNX+c3l5BRJriXXxzf2oFyzQ2fUk/QG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U1EVvAAAAA2wAAAA8AAAAAAAAAAAAAAAAA&#10;oQIAAGRycy9kb3ducmV2LnhtbFBLBQYAAAAABAAEAPkAAACOAwAAAAA=&#10;" strokeweight=".26mm">
                  <v:stroke joinstyle="miter"/>
                </v:line>
                <v:shape id="Text Box 30" o:spid="_x0000_s1054" type="#_x0000_t202" style="position:absolute;left:7310;top:578;width:1619;height: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rtXMUA&#10;AADbAAAADwAAAGRycy9kb3ducmV2LnhtbESP3WrCQBSE7wu+w3IE7+rGCGKjq9gWi4oF//D6mD0m&#10;odmzMbvV9O3dguDlMDPfMONpY0pxpdoVlhX0uhEI4tTqgjMFh/38dQjCeWSNpWVS8EcOppPWyxgT&#10;bW+8pevOZyJA2CWoIPe+SqR0aU4GXddWxME729qgD7LOpK7xFuCmlHEUDaTBgsNCjhV95JT+7H6N&#10;gv7afC+/TqfV8eLT981nPFgu1iulOu1mNgLhqfHP8KO90AriN/j/En6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u1cxQAAANsAAAAPAAAAAAAAAAAAAAAAAJgCAABkcnMv&#10;ZG93bnJldi54bWxQSwUGAAAAAAQABAD1AAAAigMAAAAA&#10;" fillcolor="aqua" strokeweight=".79mm">
                  <v:textbox>
                    <w:txbxContent>
                      <w:p w:rsidR="009100A6" w:rsidRDefault="009100A6" w:rsidP="00F45287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52"/>
                            <w:szCs w:val="52"/>
                          </w:rPr>
                          <w:t>Я</w:t>
                        </w:r>
                      </w:p>
                    </w:txbxContent>
                  </v:textbox>
                </v:shape>
                <v:line id="Line 31" o:spid="_x0000_s1055" style="position:absolute;flip:x;visibility:visible;mso-wrap-style:square" from="3060,950" to="7379,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En4L8AAADbAAAADwAAAGRycy9kb3ducmV2LnhtbERPTYvCMBC9C/6HMII3m7qiSNe0LAuC&#10;HjxYBa9jM9uWTSa1iVr/vTks7PHxvjfFYI14UO9bxwrmSQqCuHK65VrB+bSdrUH4gKzROCYFL/JQ&#10;5OPRBjPtnnykRxlqEUPYZ6igCaHLpPRVQxZ94jriyP243mKIsK+l7vEZw62RH2m6khZbjg0NdvTd&#10;UPVb3q0Cc622zg50bRFv98vBLPcl7pWaToavTxCBhvAv/nPvtIJFXB+/xB8g8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8En4L8AAADbAAAADwAAAAAAAAAAAAAAAACh&#10;AgAAZHJzL2Rvd25yZXYueG1sUEsFBgAAAAAEAAQA+QAAAI0DAAAAAA==&#10;" strokeweight=".26mm">
                  <v:stroke joinstyle="miter"/>
                </v:line>
                <v:line id="Line 32" o:spid="_x0000_s1056" style="position:absolute;visibility:visible;mso-wrap-style:square" from="6120,950" to="6120,1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pjdcQAAADbAAAADwAAAGRycy9kb3ducmV2LnhtbESPQWsCMRSE70L/Q3gFb5q1W0VWo5RW&#10;odSDVL14e2xed5duXpYk7qb/vikIPQ4z8w2z3kbTip6cbywrmE0zEMSl1Q1XCi7n/WQJwgdkja1l&#10;UvBDHrabh9EaC20H/qT+FCqRIOwLVFCH0BVS+rImg35qO+LkfVlnMCTpKqkdDgluWvmUZQtpsOG0&#10;UGNHrzWV36ebUfB8jG+RDvmch49r1ca5Ow47p9T4Mb6sQASK4T98b79rBfkM/r6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OmN1xAAAANsAAAAPAAAAAAAAAAAA&#10;AAAAAKECAABkcnMvZG93bnJldi54bWxQSwUGAAAAAAQABAD5AAAAkgMAAAAA&#10;" strokeweight=".26mm">
                  <v:stroke endarrow="block" joinstyle="miter"/>
                </v:line>
                <v:line id="Line 33" o:spid="_x0000_s1057" style="position:absolute;visibility:visible;mso-wrap-style:square" from="3060,950" to="3060,1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j9AsMAAADbAAAADwAAAGRycy9kb3ducmV2LnhtbESPzWsCMRTE70L/h/AKvWm2fiGrUYq2&#10;UPQgfly8PTavu0s3L0uSuul/bwTB4zAzv2EWq2gacSXna8sK3gcZCOLC6ppLBefTV38GwgdkjY1l&#10;UvBPHlbLl94Cc207PtD1GEqRIOxzVFCF0OZS+qIig35gW+Lk/VhnMCTpSqkddgluGjnMsqk0WHNa&#10;qLCldUXF7/HPKBjv4ybSbjThbnspmzhx++7TKfX2Gj/mIALF8Aw/2t9awWgI9y/pB8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o/QLDAAAA2wAAAA8AAAAAAAAAAAAA&#10;AAAAoQIAAGRycy9kb3ducmV2LnhtbFBLBQYAAAAABAAEAPkAAACRAwAAAAA=&#10;" strokeweight=".26mm">
                  <v:stroke endarrow="block" joinstyle="miter"/>
                </v:line>
                <v:line id="Line 34" o:spid="_x0000_s1058" style="position:absolute;visibility:visible;mso-wrap-style:square" from="8820,950" to="10439,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gV98MAAADbAAAADwAAAGRycy9kb3ducmV2LnhtbESP3WrCQBSE7wu+w3IE7+rGGopGV7HF&#10;igVv/HmAQ/aYDWbPJtmtSd/eFQq9HGbmG2a57m0l7tT60rGCyTgBQZw7XXKh4HL+ep2B8AFZY+WY&#10;FPySh/Vq8LLETLuOj3Q/hUJECPsMFZgQ6kxKnxuy6MeuJo7e1bUWQ5RtIXWLXYTbSr4lybu0WHJc&#10;MFjTp6H8dvqxCuQ2nTepabr0o6EDpknuvndeqdGw3yxABOrDf/ivvdcKplN4fo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IFffDAAAA2wAAAA8AAAAAAAAAAAAA&#10;AAAAoQIAAGRycy9kb3ducmV2LnhtbFBLBQYAAAAABAAEAPkAAACRAwAAAAA=&#10;" strokeweight=".26mm">
                  <v:stroke joinstyle="miter"/>
                </v:line>
                <v:line id="Line 35" o:spid="_x0000_s1059" style="position:absolute;visibility:visible;mso-wrap-style:square" from="10440,950" to="10440,1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3A7cQAAADbAAAADwAAAGRycy9kb3ducmV2LnhtbESPzWrDMBCE74W+g9hCbo3c/BEcy6Ek&#10;KZTmEJrkkttibW1Ta2UkJVbfvioEehxm5humWEfTiRs531pW8DLOQBBXVrdcKzif3p6XIHxA1thZ&#10;JgU/5GFdPj4UmGs78CfdjqEWCcI+RwVNCH0upa8aMujHtidO3pd1BkOSrpba4ZDgppOTLFtIgy2n&#10;hQZ72jRUfR+vRsHsELeR9tM5Dx+Xuotzdxh2TqnRU3xdgQgUw3/43n7XCqYz+PuSfoAs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TcDtxAAAANsAAAAPAAAAAAAAAAAA&#10;AAAAAKECAABkcnMvZG93bnJldi54bWxQSwUGAAAAAAQABAD5AAAAkgMAAAAA&#10;" strokeweight=".26mm">
                  <v:stroke endarrow="block" joinstyle="miter"/>
                </v:line>
                <v:line id="Line 36" o:spid="_x0000_s1060" style="position:absolute;visibility:visible;mso-wrap-style:square" from="10368,4940" to="10368,5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0oGMMAAADbAAAADwAAAGRycy9kb3ducmV2LnhtbESP3WrCQBSE7wu+w3KE3unGmhaNrmKl&#10;LRV6488DHLLHbDB7NsluTXx7tyD0cpiZb5jlureVuFLrS8cKJuMEBHHudMmFgtPxczQD4QOyxsox&#10;KbiRh/Vq8LTETLuO93Q9hEJECPsMFZgQ6kxKnxuy6MeuJo7e2bUWQ5RtIXWLXYTbSr4kyZu0WHJc&#10;MFjT1lB+OfxaBfIjnTepabr0vaEfTJPc7b68Us/DfrMAEagP/+FH+1srmL7C35f4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tKBjDAAAA2wAAAA8AAAAAAAAAAAAA&#10;AAAAoQIAAGRycy9kb3ducmV2LnhtbFBLBQYAAAAABAAEAPkAAACRAwAAAAA=&#10;" strokeweight=".26mm">
                  <v:stroke joinstyle="miter"/>
                </v:line>
                <v:line id="Line 37" o:spid="_x0000_s1061" style="position:absolute;visibility:visible;mso-wrap-style:square" from="10368,6380" to="10368,6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+2b8IAAADbAAAADwAAAGRycy9kb3ducmV2LnhtbESP0WrCQBRE3wv+w3IF3+pGDWKjq6ho&#10;acEXrR9wyd5mQ7N3k+xq0r/vCkIfh5k5w6w2va3EnVpfOlYwGScgiHOnSy4UXL+OrwsQPiBrrByT&#10;gl/ysFkPXlaYadfxme6XUIgIYZ+hAhNCnUnpc0MW/djVxNH7dq3FEGVbSN1iF+G2ktMkmUuLJccF&#10;gzXtDeU/l5tVIA/pW5Oapkt3DZ0wTXL3+e6VGg377RJEoD78h5/tD61gNofHl/gD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j+2b8IAAADbAAAADwAAAAAAAAAAAAAA&#10;AAChAgAAZHJzL2Rvd25yZXYueG1sUEsFBgAAAAAEAAQA+QAAAJADAAAAAA==&#10;" strokeweight=".26mm">
                  <v:stroke joinstyle="miter"/>
                </v:line>
                <v:line id="Line 38" o:spid="_x0000_s1062" style="position:absolute;visibility:visible;mso-wrap-style:square" from="10368,7820" to="10368,8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MT9MMAAADbAAAADwAAAGRycy9kb3ducmV2LnhtbESP3WrCQBSE7wu+w3KE3unGGlqNrmKl&#10;LRV6488DHLLHbDB7NsluTXx7tyD0cpiZb5jlureVuFLrS8cKJuMEBHHudMmFgtPxczQD4QOyxsox&#10;KbiRh/Vq8LTETLuO93Q9hEJECPsMFZgQ6kxKnxuy6MeuJo7e2bUWQ5RtIXWLXYTbSr4kyau0WHJc&#10;MFjT1lB+OfxaBfIjnTepabr0vaEfTJPc7b68Us/DfrMAEagP/+FH+1srmL7B35f4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zE/TDAAAA2wAAAA8AAAAAAAAAAAAA&#10;AAAAoQIAAGRycy9kb3ducmV2LnhtbFBLBQYAAAAABAAEAPkAAACRAwAAAAA=&#10;" strokeweight=".26mm">
                  <v:stroke joinstyle="miter"/>
                </v:line>
              </v:group>
            </w:pict>
          </mc:Fallback>
        </mc:AlternateContent>
      </w:r>
    </w:p>
    <w:p w:rsidR="00F45287" w:rsidRDefault="00F45287" w:rsidP="00F4528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Перспективное планирование работы с детьми 2-3 лет по </w:t>
      </w:r>
      <w:r w:rsidR="002273F9">
        <w:rPr>
          <w:b/>
          <w:sz w:val="28"/>
          <w:szCs w:val="28"/>
        </w:rPr>
        <w:t>ЭКС</w:t>
      </w:r>
      <w:r>
        <w:rPr>
          <w:b/>
          <w:sz w:val="28"/>
          <w:szCs w:val="28"/>
        </w:rPr>
        <w:t xml:space="preserve"> (проект) </w:t>
      </w:r>
    </w:p>
    <w:p w:rsidR="00F45287" w:rsidRDefault="00F45287" w:rsidP="00F45287">
      <w:pPr>
        <w:spacing w:line="360" w:lineRule="auto"/>
        <w:jc w:val="center"/>
        <w:rPr>
          <w:b/>
          <w:sz w:val="32"/>
          <w:szCs w:val="3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74"/>
        <w:gridCol w:w="2233"/>
        <w:gridCol w:w="5038"/>
        <w:gridCol w:w="2493"/>
        <w:gridCol w:w="2182"/>
      </w:tblGrid>
      <w:tr w:rsidR="00F45287" w:rsidTr="009100A6">
        <w:trPr>
          <w:trHeight w:val="178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</w:rPr>
            </w:pPr>
            <w:r>
              <w:rPr>
                <w:b/>
              </w:rPr>
              <w:t>Тема, цель, итоговое мероприятие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</w:rPr>
            </w:pPr>
            <w:r>
              <w:rPr>
                <w:b/>
              </w:rPr>
              <w:t>Вид взросло-детской партнёрской деятельности с учётом интеграции образовательных областей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</w:rPr>
            </w:pPr>
            <w:r>
              <w:rPr>
                <w:b/>
              </w:rPr>
              <w:t>Формы организации детско - взрослой (партнерской)  деятельности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</w:rPr>
            </w:pPr>
            <w:r>
              <w:rPr>
                <w:b/>
              </w:rPr>
              <w:t>Предполагаемая самостоятельная деятельность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</w:rPr>
            </w:pPr>
            <w:r>
              <w:rPr>
                <w:b/>
              </w:rPr>
              <w:t>Материал и оборудование</w:t>
            </w:r>
          </w:p>
        </w:tc>
      </w:tr>
      <w:tr w:rsidR="00F45287" w:rsidTr="009100A6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</w:rPr>
            </w:pPr>
            <w:r>
              <w:rPr>
                <w:b/>
              </w:rPr>
              <w:t>1</w:t>
            </w:r>
            <w:r>
              <w:t xml:space="preserve"> </w:t>
            </w:r>
            <w:r>
              <w:rPr>
                <w:b/>
              </w:rPr>
              <w:t>Мой первый маленький Дружок в группе</w:t>
            </w:r>
          </w:p>
          <w:p w:rsidR="00F45287" w:rsidRDefault="00F45287" w:rsidP="009100A6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F45287" w:rsidRDefault="00F45287" w:rsidP="009100A6">
            <w:r>
              <w:rPr>
                <w:b/>
              </w:rPr>
              <w:t>Цель</w:t>
            </w:r>
            <w:r>
              <w:t>: Содействовать усвоению малышом первоначальных знаний о человеке как о социальном существе</w:t>
            </w:r>
          </w:p>
          <w:p w:rsidR="00F45287" w:rsidRDefault="00F45287" w:rsidP="009100A6"/>
          <w:p w:rsidR="00F45287" w:rsidRDefault="00F45287" w:rsidP="009100A6">
            <w:pPr>
              <w:rPr>
                <w:b/>
                <w:i/>
              </w:rPr>
            </w:pPr>
            <w:r>
              <w:rPr>
                <w:b/>
              </w:rPr>
              <w:t>Итоговое</w:t>
            </w:r>
            <w:r>
              <w:t xml:space="preserve"> </w:t>
            </w:r>
            <w:r>
              <w:rPr>
                <w:b/>
              </w:rPr>
              <w:t>мероприятие</w:t>
            </w:r>
            <w:r>
              <w:t xml:space="preserve">: </w:t>
            </w:r>
            <w:r>
              <w:rPr>
                <w:b/>
                <w:i/>
              </w:rPr>
              <w:t xml:space="preserve">Выставка </w:t>
            </w:r>
            <w:r>
              <w:t xml:space="preserve">продуктивных работ, полученных в совместной деятельности взрослых и детей на </w:t>
            </w:r>
            <w:r>
              <w:lastRenderedPageBreak/>
              <w:t xml:space="preserve">тему </w:t>
            </w:r>
            <w:r>
              <w:rPr>
                <w:b/>
                <w:i/>
              </w:rPr>
              <w:t>«Мой Дружок»</w:t>
            </w:r>
          </w:p>
          <w:p w:rsidR="00F45287" w:rsidRDefault="00F45287" w:rsidP="009100A6"/>
          <w:p w:rsidR="00F45287" w:rsidRDefault="00F45287" w:rsidP="009100A6">
            <w:pPr>
              <w:rPr>
                <w:b/>
                <w:i/>
              </w:rPr>
            </w:pPr>
            <w:r>
              <w:rPr>
                <w:b/>
                <w:i/>
              </w:rPr>
              <w:t>Праздник «День рождения игрушки»</w:t>
            </w:r>
          </w:p>
          <w:p w:rsidR="00F45287" w:rsidRDefault="00F45287" w:rsidP="009100A6"/>
          <w:p w:rsidR="00F45287" w:rsidRDefault="00F45287" w:rsidP="009100A6"/>
          <w:p w:rsidR="00F45287" w:rsidRDefault="00F45287" w:rsidP="009100A6"/>
          <w:p w:rsidR="00F45287" w:rsidRDefault="00F45287" w:rsidP="009100A6"/>
          <w:p w:rsidR="00F45287" w:rsidRDefault="00F45287" w:rsidP="009100A6"/>
          <w:p w:rsidR="00F45287" w:rsidRDefault="00F45287" w:rsidP="009100A6"/>
          <w:p w:rsidR="00F45287" w:rsidRDefault="00F45287" w:rsidP="009100A6">
            <w:r>
              <w:t xml:space="preserve">  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Игровая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Двигательная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 художественной литературы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Музыкально-художественная деятельность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</w:pPr>
            <w:r>
              <w:rPr>
                <w:b/>
              </w:rPr>
              <w:lastRenderedPageBreak/>
              <w:t>Игры – манипуляции</w:t>
            </w:r>
            <w:r>
              <w:t xml:space="preserve"> с игрушками: определить место для любимого Дружка, сделать комнату для игрушки, покормить Дружка и т.д.</w:t>
            </w:r>
          </w:p>
          <w:p w:rsidR="00F45287" w:rsidRDefault="00F45287" w:rsidP="009100A6">
            <w:r>
              <w:rPr>
                <w:b/>
              </w:rPr>
              <w:t xml:space="preserve">Словесно-речевые игры  </w:t>
            </w:r>
            <w:r>
              <w:t>по теме</w:t>
            </w:r>
          </w:p>
          <w:p w:rsidR="00F45287" w:rsidRDefault="00F45287" w:rsidP="009100A6">
            <w:r>
              <w:rPr>
                <w:b/>
              </w:rPr>
              <w:t>Пальчиковые игры</w:t>
            </w:r>
            <w:r>
              <w:t xml:space="preserve"> «Есть игрушки у меня» и др.</w:t>
            </w:r>
          </w:p>
          <w:p w:rsidR="00F45287" w:rsidRDefault="00F45287" w:rsidP="009100A6">
            <w:r>
              <w:rPr>
                <w:b/>
              </w:rPr>
              <w:t xml:space="preserve">Театрализованная игра </w:t>
            </w:r>
            <w:r>
              <w:t>(кукольный театр «Петрушка»)</w:t>
            </w:r>
          </w:p>
          <w:p w:rsidR="00F45287" w:rsidRDefault="00F45287" w:rsidP="009100A6">
            <w:r>
              <w:t>Перчаточный театр</w:t>
            </w:r>
          </w:p>
          <w:p w:rsidR="00F45287" w:rsidRDefault="00F45287" w:rsidP="009100A6">
            <w:r>
              <w:t>.</w:t>
            </w:r>
          </w:p>
          <w:p w:rsidR="00F45287" w:rsidRDefault="00F45287" w:rsidP="009100A6">
            <w:r>
              <w:rPr>
                <w:b/>
              </w:rPr>
              <w:t>Бесед</w:t>
            </w:r>
            <w:r>
              <w:t>а об игрушках.</w:t>
            </w:r>
          </w:p>
          <w:p w:rsidR="00F45287" w:rsidRDefault="00F45287" w:rsidP="009100A6">
            <w:r>
              <w:rPr>
                <w:b/>
              </w:rPr>
              <w:t>Парные игры</w:t>
            </w:r>
            <w:r>
              <w:t>.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Экскурсия</w:t>
            </w:r>
            <w:r>
              <w:t xml:space="preserve"> по групповому помещению. </w:t>
            </w:r>
          </w:p>
          <w:p w:rsidR="00F45287" w:rsidRDefault="00F45287" w:rsidP="009100A6">
            <w:r>
              <w:rPr>
                <w:b/>
              </w:rPr>
              <w:t>Наблюдени</w:t>
            </w:r>
            <w:r>
              <w:t>е в уголке природы.</w:t>
            </w:r>
          </w:p>
          <w:p w:rsidR="00F45287" w:rsidRDefault="00F45287" w:rsidP="009100A6">
            <w:r>
              <w:rPr>
                <w:b/>
              </w:rPr>
              <w:t>Конструирование</w:t>
            </w:r>
            <w:r>
              <w:t xml:space="preserve"> из напольного и настольного строителя «Стул для…», «Столик», «Кроватка»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lastRenderedPageBreak/>
              <w:t>Хороводные игры</w:t>
            </w:r>
            <w:r>
              <w:t xml:space="preserve"> «Колпачок», «Раздувайся, пузырь» и др.</w:t>
            </w:r>
          </w:p>
          <w:p w:rsidR="00F45287" w:rsidRDefault="00F45287" w:rsidP="009100A6">
            <w:r>
              <w:rPr>
                <w:b/>
              </w:rPr>
              <w:t>Подвижные игры</w:t>
            </w:r>
            <w:r>
              <w:t xml:space="preserve"> программные (по теме)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Совместная деятельность</w:t>
            </w:r>
            <w:r>
              <w:t xml:space="preserve"> по уходу за игрушкой.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Чтение и разучивание</w:t>
            </w:r>
            <w:r>
              <w:t xml:space="preserve"> потешек, песенок, закличек «Сидит, сидит зайка…», «Сорока, сорока» и др.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Слушание</w:t>
            </w:r>
            <w:r>
              <w:t xml:space="preserve"> рус. нар. мсл. «Зайка», «Сорока» и т.д., песенок «Козлик» (муз. И.Арсеева и другие.</w:t>
            </w:r>
          </w:p>
          <w:p w:rsidR="00F45287" w:rsidRDefault="00F45287" w:rsidP="009100A6">
            <w:r>
              <w:rPr>
                <w:b/>
              </w:rPr>
              <w:t>Песни-игры</w:t>
            </w:r>
            <w:r>
              <w:t xml:space="preserve"> «Танцевать два мишки вышли» (польс. нар песня)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 xml:space="preserve">Лепка </w:t>
            </w:r>
            <w:r>
              <w:t>«Угощение для  неваляшки»</w:t>
            </w:r>
          </w:p>
          <w:p w:rsidR="00F45287" w:rsidRDefault="00F45287" w:rsidP="009100A6">
            <w:r>
              <w:rPr>
                <w:b/>
              </w:rPr>
              <w:t>Аппликация</w:t>
            </w:r>
            <w:r>
              <w:t xml:space="preserve"> «Угощение для друзей»</w:t>
            </w:r>
          </w:p>
          <w:p w:rsidR="00F45287" w:rsidRDefault="00F45287" w:rsidP="009100A6">
            <w:r>
              <w:rPr>
                <w:b/>
              </w:rPr>
              <w:t>Рисование</w:t>
            </w:r>
            <w:r>
              <w:t xml:space="preserve"> «Шарик для игрушки»,, 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both"/>
            </w:pPr>
            <w:r>
              <w:lastRenderedPageBreak/>
              <w:t xml:space="preserve">Игры с любимой игрушкой. </w:t>
            </w:r>
          </w:p>
          <w:p w:rsidR="00F45287" w:rsidRDefault="00F45287" w:rsidP="009100A6">
            <w:pPr>
              <w:jc w:val="both"/>
            </w:pPr>
            <w:r>
              <w:t>Рассматривание  персонажа кукольного театра Петрушки, групповых игрушек.</w:t>
            </w:r>
          </w:p>
          <w:p w:rsidR="00F45287" w:rsidRDefault="00F45287" w:rsidP="009100A6">
            <w:r>
              <w:t xml:space="preserve">Наблюдение за объектами живого уголка, </w:t>
            </w:r>
            <w:r>
              <w:rPr>
                <w:b/>
              </w:rPr>
              <w:t xml:space="preserve"> </w:t>
            </w:r>
            <w:r>
              <w:t>Конструирование из напольного и настольного строителя «Стул для…», «Столик», «Кроватка»</w:t>
            </w:r>
          </w:p>
          <w:p w:rsidR="00F45287" w:rsidRDefault="00F45287" w:rsidP="009100A6">
            <w:pPr>
              <w:jc w:val="both"/>
            </w:pPr>
            <w:r>
              <w:t>Игры с водой.</w:t>
            </w:r>
          </w:p>
          <w:p w:rsidR="00F45287" w:rsidRDefault="00F45287" w:rsidP="009100A6">
            <w:pPr>
              <w:jc w:val="both"/>
            </w:pPr>
            <w:r>
              <w:t>Пальчиковые игры.</w:t>
            </w:r>
          </w:p>
          <w:p w:rsidR="00F45287" w:rsidRDefault="00F45287" w:rsidP="009100A6">
            <w:pPr>
              <w:jc w:val="both"/>
            </w:pPr>
            <w:r>
              <w:t>Деятельность по уходу за игрушкой.</w:t>
            </w:r>
          </w:p>
          <w:p w:rsidR="00F45287" w:rsidRDefault="00F45287" w:rsidP="009100A6">
            <w:pPr>
              <w:jc w:val="both"/>
            </w:pPr>
            <w:r>
              <w:lastRenderedPageBreak/>
              <w:t>Воспроизведение потешек, песенок, закличек..</w:t>
            </w:r>
          </w:p>
          <w:p w:rsidR="00F45287" w:rsidRDefault="00F45287" w:rsidP="009100A6">
            <w:pPr>
              <w:jc w:val="both"/>
            </w:pPr>
            <w:r>
              <w:t>Имитация движений в хороводных играх.</w:t>
            </w:r>
          </w:p>
          <w:p w:rsidR="00F45287" w:rsidRDefault="00F45287" w:rsidP="009100A6">
            <w:r>
              <w:t xml:space="preserve"> Деятельность в изоцентре: Лепка</w:t>
            </w:r>
            <w:r>
              <w:rPr>
                <w:b/>
              </w:rPr>
              <w:t xml:space="preserve"> </w:t>
            </w:r>
            <w:r>
              <w:t>«Угощение для  неваляшки» (мишки, зайки и другое)</w:t>
            </w:r>
          </w:p>
          <w:p w:rsidR="00F45287" w:rsidRDefault="00F45287" w:rsidP="009100A6">
            <w:r>
              <w:t>Аппликация «Угощение для друзей»</w:t>
            </w:r>
          </w:p>
          <w:p w:rsidR="00F45287" w:rsidRDefault="00F45287" w:rsidP="009100A6">
            <w:pPr>
              <w:jc w:val="both"/>
            </w:pPr>
            <w:r>
              <w:t>Рисовани</w:t>
            </w:r>
            <w:r>
              <w:rPr>
                <w:b/>
              </w:rPr>
              <w:t>е</w:t>
            </w:r>
            <w:r>
              <w:t xml:space="preserve"> «Шарик для игрушки», дорисовка некоторых элементов рисунка.</w:t>
            </w:r>
          </w:p>
          <w:p w:rsidR="00F45287" w:rsidRDefault="00F45287" w:rsidP="009100A6"/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</w:pPr>
            <w:r>
              <w:lastRenderedPageBreak/>
              <w:t>Игрушки:  (неваляшки, погремушки, ванька-встанька,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Петрушка и другое);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Атрибуты к хороводным, подвижным и парным играм;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тазы, рукавички, мыло, полотенца;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напольный и настольный строитель;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глина, пластилин, солёное тесто и другое;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 xml:space="preserve">гуашь и др. материалы для </w:t>
            </w:r>
            <w:r>
              <w:lastRenderedPageBreak/>
              <w:t>изобразительной деятельности;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готовые формы для аппликации.</w:t>
            </w:r>
          </w:p>
          <w:p w:rsidR="00F45287" w:rsidRDefault="00F45287" w:rsidP="009100A6">
            <w:pPr>
              <w:tabs>
                <w:tab w:val="left" w:pos="1428"/>
              </w:tabs>
            </w:pPr>
          </w:p>
        </w:tc>
      </w:tr>
      <w:tr w:rsidR="00F45287" w:rsidTr="009100A6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2.</w:t>
            </w:r>
            <w:r>
              <w:t xml:space="preserve"> </w:t>
            </w:r>
            <w:r>
              <w:rPr>
                <w:b/>
              </w:rPr>
              <w:t>Давайте познакомимся – это моя мама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Цель</w:t>
            </w:r>
            <w:r>
              <w:t xml:space="preserve">:  Способствовать формированию представлений ребёнка об эмоционально близком взрослом – </w:t>
            </w:r>
            <w:r>
              <w:lastRenderedPageBreak/>
              <w:t>маме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Итоговое мероприятие</w:t>
            </w:r>
            <w:r>
              <w:t>:</w:t>
            </w:r>
          </w:p>
          <w:p w:rsidR="00F45287" w:rsidRDefault="00F45287" w:rsidP="009100A6"/>
          <w:p w:rsidR="00F45287" w:rsidRDefault="00F45287" w:rsidP="009100A6">
            <w:pPr>
              <w:rPr>
                <w:b/>
                <w:i/>
              </w:rPr>
            </w:pPr>
            <w:r>
              <w:rPr>
                <w:b/>
                <w:i/>
              </w:rPr>
              <w:t>Развлечение «С мамой хорошо»</w:t>
            </w:r>
          </w:p>
          <w:p w:rsidR="00F45287" w:rsidRDefault="00F45287" w:rsidP="009100A6"/>
          <w:p w:rsidR="00F45287" w:rsidRDefault="00F45287" w:rsidP="009100A6">
            <w:pPr>
              <w:rPr>
                <w:b/>
                <w:i/>
              </w:rPr>
            </w:pPr>
            <w:r>
              <w:rPr>
                <w:b/>
                <w:i/>
              </w:rPr>
              <w:t>Кукольный театр с участием родителей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Игровая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 художественной литературы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Музыкально-художественная деятельность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</w:pPr>
            <w:r>
              <w:rPr>
                <w:b/>
              </w:rPr>
              <w:lastRenderedPageBreak/>
              <w:t>Сюжетная игра</w:t>
            </w:r>
            <w:r>
              <w:t xml:space="preserve"> с куклой.</w:t>
            </w:r>
          </w:p>
          <w:p w:rsidR="00F45287" w:rsidRDefault="00F45287" w:rsidP="009100A6">
            <w:r>
              <w:t>«Дочки-матери».</w:t>
            </w:r>
          </w:p>
          <w:p w:rsidR="00F45287" w:rsidRDefault="00F45287" w:rsidP="009100A6">
            <w:r>
              <w:rPr>
                <w:b/>
              </w:rPr>
              <w:t>Дидактические игры</w:t>
            </w:r>
            <w:r>
              <w:t xml:space="preserve"> «Узнай свою маму/  по внешнему виду, голосу и др.», «Помоги маме сделать покупки», «Собери маму на праздник», «Сделай маму красивой» и др. с использованием фланелеграфа и магнитной доски.</w:t>
            </w:r>
          </w:p>
          <w:p w:rsidR="00F45287" w:rsidRDefault="00F45287" w:rsidP="009100A6">
            <w:r>
              <w:rPr>
                <w:b/>
              </w:rPr>
              <w:t>Ряженье</w:t>
            </w:r>
            <w:r>
              <w:t xml:space="preserve"> «Мамин сундучок» 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Ситуативный разговор</w:t>
            </w:r>
            <w:r>
              <w:t xml:space="preserve"> по теме, </w:t>
            </w:r>
          </w:p>
          <w:p w:rsidR="00F45287" w:rsidRDefault="00F45287" w:rsidP="009100A6">
            <w:r>
              <w:rPr>
                <w:b/>
              </w:rPr>
              <w:lastRenderedPageBreak/>
              <w:t xml:space="preserve">беседа </w:t>
            </w:r>
            <w:r>
              <w:t>о маме  (по фотографиям из фотоальбома и иллюстрациям).</w:t>
            </w:r>
          </w:p>
          <w:p w:rsidR="00F45287" w:rsidRDefault="00F45287" w:rsidP="009100A6">
            <w:r>
              <w:rPr>
                <w:b/>
              </w:rPr>
              <w:t>Речевая ситуация</w:t>
            </w:r>
            <w:r>
              <w:t xml:space="preserve"> «Как мамочка заботится».</w:t>
            </w:r>
          </w:p>
          <w:p w:rsidR="00F45287" w:rsidRDefault="00F45287" w:rsidP="009100A6">
            <w:r>
              <w:rPr>
                <w:b/>
              </w:rPr>
              <w:t>Игры с силуэтным моделированием</w:t>
            </w:r>
            <w:r>
              <w:t xml:space="preserve"> одежды.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 xml:space="preserve">Рассматривание </w:t>
            </w:r>
            <w:r>
              <w:t xml:space="preserve">фотографий иллюстраций, книг о маме. </w:t>
            </w:r>
          </w:p>
          <w:p w:rsidR="00F45287" w:rsidRDefault="00F45287" w:rsidP="009100A6">
            <w:r>
              <w:rPr>
                <w:b/>
              </w:rPr>
              <w:t xml:space="preserve"> Наблюдени</w:t>
            </w:r>
            <w:r>
              <w:t>е в уголке природы</w:t>
            </w:r>
          </w:p>
          <w:p w:rsidR="00F45287" w:rsidRDefault="00F45287" w:rsidP="009100A6">
            <w:r>
              <w:rPr>
                <w:b/>
              </w:rPr>
              <w:t>Сбор фотографий</w:t>
            </w:r>
            <w:r>
              <w:t xml:space="preserve"> и оформление фотоальбома «Моя семья» (мамина страничка «Самая, самая…»).</w:t>
            </w:r>
          </w:p>
          <w:p w:rsidR="00F45287" w:rsidRDefault="00F45287" w:rsidP="009100A6">
            <w:r>
              <w:rPr>
                <w:b/>
              </w:rPr>
              <w:t xml:space="preserve">Сбор фотографий по видам деятельности </w:t>
            </w:r>
            <w:r>
              <w:t>– варит, стирает, гладит, готовит и т.д.</w:t>
            </w:r>
          </w:p>
          <w:p w:rsidR="00F45287" w:rsidRDefault="00F45287" w:rsidP="009100A6">
            <w:r>
              <w:rPr>
                <w:b/>
              </w:rPr>
              <w:t>Игра- экспериментирование</w:t>
            </w:r>
            <w:r>
              <w:t xml:space="preserve"> «Изготовление цветных льдинок». </w:t>
            </w:r>
          </w:p>
          <w:p w:rsidR="00F45287" w:rsidRDefault="00F45287" w:rsidP="009100A6">
            <w:r>
              <w:t xml:space="preserve"> </w:t>
            </w:r>
          </w:p>
          <w:p w:rsidR="00F45287" w:rsidRDefault="00F45287" w:rsidP="009100A6">
            <w:r>
              <w:rPr>
                <w:b/>
              </w:rPr>
              <w:t>Хороводные игры,  пальчиковые игры</w:t>
            </w:r>
            <w:r>
              <w:t xml:space="preserve"> «Перчатка» и другие.</w:t>
            </w:r>
          </w:p>
          <w:p w:rsidR="00F45287" w:rsidRDefault="00F45287" w:rsidP="009100A6">
            <w:pPr>
              <w:rPr>
                <w:b/>
              </w:rPr>
            </w:pPr>
            <w:r>
              <w:rPr>
                <w:b/>
              </w:rPr>
              <w:t>Игры малой подвижности,</w:t>
            </w:r>
          </w:p>
          <w:p w:rsidR="00F45287" w:rsidRDefault="00F45287" w:rsidP="009100A6">
            <w:pPr>
              <w:rPr>
                <w:b/>
              </w:rPr>
            </w:pPr>
            <w:r>
              <w:rPr>
                <w:b/>
              </w:rPr>
              <w:t>Игровые упражнения.</w:t>
            </w:r>
          </w:p>
          <w:p w:rsidR="00F45287" w:rsidRDefault="00F45287" w:rsidP="009100A6">
            <w:pPr>
              <w:rPr>
                <w:b/>
              </w:rPr>
            </w:pPr>
          </w:p>
          <w:p w:rsidR="00F45287" w:rsidRDefault="00F45287" w:rsidP="009100A6">
            <w:r>
              <w:rPr>
                <w:b/>
              </w:rPr>
              <w:t>Совместная деятельность</w:t>
            </w:r>
            <w:r>
              <w:t xml:space="preserve"> с мамой по украшению снежных фигур.</w:t>
            </w:r>
          </w:p>
          <w:p w:rsidR="00F45287" w:rsidRDefault="00F45287" w:rsidP="009100A6"/>
          <w:p w:rsidR="00F45287" w:rsidRDefault="00F45287" w:rsidP="009100A6">
            <w:r>
              <w:t xml:space="preserve"> </w:t>
            </w:r>
            <w:r>
              <w:rPr>
                <w:b/>
              </w:rPr>
              <w:t>Чтение</w:t>
            </w:r>
            <w:r>
              <w:t xml:space="preserve">  потешек, закличек, сказок «Медвежья колыбельная» (лат., в пер. А. Ремизова), «Знаешь, мама, где я был?» (обр. В.Берестова), «Волк и семеро козлят» и другое.</w:t>
            </w:r>
          </w:p>
          <w:p w:rsidR="00F45287" w:rsidRDefault="00F45287" w:rsidP="009100A6">
            <w:r>
              <w:t>.</w:t>
            </w:r>
          </w:p>
          <w:p w:rsidR="00F45287" w:rsidRDefault="00F45287" w:rsidP="009100A6">
            <w:r>
              <w:rPr>
                <w:b/>
              </w:rPr>
              <w:lastRenderedPageBreak/>
              <w:t xml:space="preserve">Слушание </w:t>
            </w:r>
            <w:r>
              <w:t>«Мамочка моя» (муз В.Войтика, сл. А.Пысина,  «Колыбельная зайчонка» (муз. Карасевой, сл. Н.Френкель) и др.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Лепка</w:t>
            </w:r>
            <w:r>
              <w:t xml:space="preserve"> «Для любимой мамочки испеку я прянички».</w:t>
            </w:r>
          </w:p>
          <w:p w:rsidR="00F45287" w:rsidRDefault="00F45287" w:rsidP="009100A6">
            <w:r>
              <w:rPr>
                <w:b/>
              </w:rPr>
              <w:t>Аппликация</w:t>
            </w:r>
            <w:r>
              <w:t xml:space="preserve"> «Бусы для мамы».</w:t>
            </w:r>
          </w:p>
          <w:p w:rsidR="00F45287" w:rsidRDefault="00F45287" w:rsidP="009100A6">
            <w:r>
              <w:rPr>
                <w:b/>
              </w:rPr>
              <w:t>Рисование</w:t>
            </w:r>
            <w:r>
              <w:t xml:space="preserve"> «Украсим платье маме»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both"/>
            </w:pPr>
            <w:r>
              <w:lastRenderedPageBreak/>
              <w:t xml:space="preserve">Игры с любимой игрушкой, персонажем, куклами  и ролевыми атрибутами. </w:t>
            </w:r>
          </w:p>
          <w:p w:rsidR="00F45287" w:rsidRDefault="00F45287" w:rsidP="009100A6">
            <w:pPr>
              <w:jc w:val="both"/>
            </w:pPr>
            <w:r>
              <w:t>Дидактические, пальчиковые игры</w:t>
            </w:r>
          </w:p>
          <w:p w:rsidR="00F45287" w:rsidRDefault="00F45287" w:rsidP="009100A6">
            <w:r>
              <w:t>Рассматривание</w:t>
            </w:r>
            <w:r>
              <w:rPr>
                <w:b/>
              </w:rPr>
              <w:t xml:space="preserve"> </w:t>
            </w:r>
            <w:r>
              <w:t xml:space="preserve">фотографий иллюстраций, книг о маме семейных </w:t>
            </w:r>
            <w:r>
              <w:lastRenderedPageBreak/>
              <w:t>фотоальбомов «Моя семья» (мамина страничка «Самая, самая…»).</w:t>
            </w:r>
          </w:p>
          <w:p w:rsidR="00F45287" w:rsidRDefault="00F45287" w:rsidP="009100A6">
            <w:r>
              <w:t>Действия с элементами одежды в уголке ряженья</w:t>
            </w:r>
          </w:p>
          <w:p w:rsidR="00F45287" w:rsidRDefault="00F45287" w:rsidP="009100A6">
            <w:r>
              <w:t>Игры – упражнения, имитирующие действия взрослого  (варит, готовит, стирает и другое).</w:t>
            </w:r>
          </w:p>
          <w:p w:rsidR="00F45287" w:rsidRDefault="00F45287" w:rsidP="009100A6">
            <w:r>
              <w:t>Действия по изготовлению цветных льдинок, украшению снежных фигур.</w:t>
            </w:r>
          </w:p>
          <w:p w:rsidR="00F45287" w:rsidRDefault="00F45287" w:rsidP="009100A6">
            <w:r>
              <w:t xml:space="preserve"> Имитация движений в хороводных играх</w:t>
            </w:r>
          </w:p>
          <w:p w:rsidR="00F45287" w:rsidRDefault="00F45287" w:rsidP="009100A6">
            <w:pPr>
              <w:jc w:val="both"/>
            </w:pPr>
            <w:r>
              <w:t>Конструирование из крупного и  среднего  конструктора знакомых построек.</w:t>
            </w:r>
          </w:p>
          <w:p w:rsidR="00F45287" w:rsidRDefault="00F45287" w:rsidP="009100A6">
            <w:r>
              <w:t>Игры с водой, красками. Деятельность в изоцентре:</w:t>
            </w:r>
            <w:r>
              <w:rPr>
                <w:b/>
              </w:rPr>
              <w:t xml:space="preserve"> Лепка</w:t>
            </w:r>
            <w:r>
              <w:t xml:space="preserve"> «Для любимой мамочки испеку я прянички».</w:t>
            </w:r>
          </w:p>
          <w:p w:rsidR="00F45287" w:rsidRDefault="00F45287" w:rsidP="009100A6">
            <w:r>
              <w:rPr>
                <w:b/>
              </w:rPr>
              <w:t>Аппликация</w:t>
            </w:r>
            <w:r>
              <w:t xml:space="preserve"> «Бусы </w:t>
            </w:r>
            <w:r>
              <w:lastRenderedPageBreak/>
              <w:t>для мамы».</w:t>
            </w:r>
          </w:p>
          <w:p w:rsidR="00F45287" w:rsidRDefault="00F45287" w:rsidP="009100A6">
            <w:pPr>
              <w:jc w:val="both"/>
            </w:pPr>
            <w:r>
              <w:rPr>
                <w:b/>
              </w:rPr>
              <w:t>Рисование</w:t>
            </w:r>
            <w:r>
              <w:t xml:space="preserve"> «Украсим платье маме» и другое.</w:t>
            </w:r>
          </w:p>
          <w:p w:rsidR="00F45287" w:rsidRDefault="00F45287" w:rsidP="009100A6">
            <w:pPr>
              <w:jc w:val="both"/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</w:pPr>
            <w:r>
              <w:lastRenderedPageBreak/>
              <w:t xml:space="preserve">Атрибуты к сюжетным,  хороводным, подвижным играм (куклы, посуда, мебель, наголовники и другое.); </w:t>
            </w:r>
          </w:p>
          <w:p w:rsidR="00F45287" w:rsidRDefault="00F45287" w:rsidP="009100A6">
            <w:r>
              <w:t xml:space="preserve">фланелеграф, магнитная доска; элементы одежды </w:t>
            </w:r>
            <w:r>
              <w:lastRenderedPageBreak/>
              <w:t>для ряженья;</w:t>
            </w:r>
          </w:p>
          <w:p w:rsidR="00F45287" w:rsidRDefault="00F45287" w:rsidP="009100A6">
            <w:r>
              <w:t>семейные фотографии (портретного типа в полный рост), фотоальбом;</w:t>
            </w:r>
          </w:p>
          <w:p w:rsidR="00F45287" w:rsidRDefault="00F45287" w:rsidP="009100A6">
            <w:r>
              <w:t>картотека стихов и рассказов о маме;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книжные раскраски;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глина, пластилин, солёное тесто и другое;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гуашь и другие материалы для изобразительной деятельности;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готовые формы для аппликации;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стаканчики, формочки, верёвочки, полочки для размещения.</w:t>
            </w:r>
          </w:p>
        </w:tc>
      </w:tr>
      <w:tr w:rsidR="00F45287" w:rsidTr="009100A6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3. Давайте познакомимся – это мой папа.</w:t>
            </w:r>
          </w:p>
          <w:p w:rsidR="00F45287" w:rsidRDefault="00F45287" w:rsidP="009100A6">
            <w:pPr>
              <w:rPr>
                <w:b/>
              </w:rPr>
            </w:pPr>
          </w:p>
          <w:p w:rsidR="00F45287" w:rsidRDefault="00F45287" w:rsidP="009100A6">
            <w:pPr>
              <w:rPr>
                <w:b/>
              </w:rPr>
            </w:pPr>
            <w:r>
              <w:rPr>
                <w:b/>
              </w:rPr>
              <w:t>Цель:</w:t>
            </w:r>
          </w:p>
          <w:p w:rsidR="00F45287" w:rsidRDefault="00F45287" w:rsidP="009100A6">
            <w:r>
              <w:t>Способствовать формированию представлений ребёнка об эмоционально близком взрослом - папе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Итоговое</w:t>
            </w:r>
            <w:r>
              <w:t xml:space="preserve"> </w:t>
            </w:r>
            <w:r>
              <w:rPr>
                <w:b/>
              </w:rPr>
              <w:t>мероприятие</w:t>
            </w:r>
            <w:r>
              <w:t xml:space="preserve">: </w:t>
            </w:r>
          </w:p>
          <w:p w:rsidR="00F45287" w:rsidRDefault="00F45287" w:rsidP="009100A6"/>
          <w:p w:rsidR="00F45287" w:rsidRDefault="00F45287" w:rsidP="009100A6">
            <w:pPr>
              <w:rPr>
                <w:b/>
                <w:i/>
              </w:rPr>
            </w:pPr>
            <w:r>
              <w:rPr>
                <w:b/>
                <w:i/>
              </w:rPr>
              <w:t>Развлечение «С папой хорошо!»</w:t>
            </w:r>
          </w:p>
          <w:p w:rsidR="00F45287" w:rsidRDefault="00F45287" w:rsidP="009100A6">
            <w:r>
              <w:t>(Подвижные игры с папами)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Игровая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 художественной литературы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Музыкально-художественная деятельность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  <w:p w:rsidR="00F45287" w:rsidRDefault="00F45287" w:rsidP="009100A6">
            <w:pPr>
              <w:rPr>
                <w:sz w:val="20"/>
                <w:szCs w:val="20"/>
              </w:rPr>
            </w:pP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</w:pPr>
            <w:r>
              <w:rPr>
                <w:b/>
              </w:rPr>
              <w:lastRenderedPageBreak/>
              <w:t xml:space="preserve">Игры </w:t>
            </w:r>
            <w:r>
              <w:t>с машинами «Перевези игрушки, предметы», сюжетно-ролевые игры «Шофёры», «Дорога для пешеходов и машин».</w:t>
            </w:r>
          </w:p>
          <w:p w:rsidR="00F45287" w:rsidRDefault="00F45287" w:rsidP="009100A6">
            <w:r>
              <w:rPr>
                <w:b/>
              </w:rPr>
              <w:t>Дидактические игры</w:t>
            </w:r>
            <w:r>
              <w:t xml:space="preserve"> «Узнай своего папу/ по внешнему виду, голосу и др.», «Помоги папе отремонтировать…», «Собери папу на рыбалку», «Рыбалка», «Папа занимается спортом» и др.</w:t>
            </w:r>
          </w:p>
          <w:p w:rsidR="00F45287" w:rsidRDefault="00F45287" w:rsidP="009100A6">
            <w:r>
              <w:rPr>
                <w:b/>
              </w:rPr>
              <w:t>Театрализованная игра</w:t>
            </w:r>
            <w:r>
              <w:t xml:space="preserve"> «Мишка–Топтыжка  спортсмен»</w:t>
            </w:r>
          </w:p>
          <w:p w:rsidR="00F45287" w:rsidRDefault="00F45287" w:rsidP="009100A6"/>
          <w:p w:rsidR="00F45287" w:rsidRDefault="00F45287" w:rsidP="009100A6">
            <w:r>
              <w:t xml:space="preserve"> </w:t>
            </w:r>
            <w:r>
              <w:rPr>
                <w:b/>
              </w:rPr>
              <w:t>Ситуативный разговор</w:t>
            </w:r>
            <w:r>
              <w:t xml:space="preserve"> о правилах пользования лопаткой, </w:t>
            </w:r>
          </w:p>
          <w:p w:rsidR="00F45287" w:rsidRDefault="00F45287" w:rsidP="009100A6">
            <w:r>
              <w:rPr>
                <w:b/>
              </w:rPr>
              <w:t xml:space="preserve">Беседа </w:t>
            </w:r>
            <w:r>
              <w:t>о папе  (по фотографиям из фотоальбома и иллюстрациям).</w:t>
            </w:r>
          </w:p>
          <w:p w:rsidR="00F45287" w:rsidRDefault="00F45287" w:rsidP="009100A6">
            <w:r>
              <w:rPr>
                <w:b/>
              </w:rPr>
              <w:t>Речевая ситуация</w:t>
            </w:r>
            <w:r>
              <w:t xml:space="preserve"> по теме.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 xml:space="preserve">Экспериментирование с </w:t>
            </w:r>
            <w:r>
              <w:t>вертушками.</w:t>
            </w:r>
          </w:p>
          <w:p w:rsidR="00F45287" w:rsidRDefault="00F45287" w:rsidP="009100A6">
            <w:r>
              <w:rPr>
                <w:b/>
              </w:rPr>
              <w:t>Сбор</w:t>
            </w:r>
            <w:r>
              <w:t xml:space="preserve"> фотографий для оформления фотоальбома «Моя семья» (папина страничка «Мой папа умеет…»).</w:t>
            </w:r>
          </w:p>
          <w:p w:rsidR="00F45287" w:rsidRDefault="00F45287" w:rsidP="009100A6">
            <w:r>
              <w:rPr>
                <w:b/>
              </w:rPr>
              <w:t>Конструирование</w:t>
            </w:r>
            <w:r>
              <w:t xml:space="preserve"> «Мост для машин».</w:t>
            </w:r>
          </w:p>
          <w:p w:rsidR="00F45287" w:rsidRDefault="00F45287" w:rsidP="009100A6">
            <w:r>
              <w:rPr>
                <w:b/>
              </w:rPr>
              <w:lastRenderedPageBreak/>
              <w:t>Рассматривание</w:t>
            </w:r>
            <w:r>
              <w:t xml:space="preserve"> фотографий иллюстраций, книг о папе.</w:t>
            </w:r>
          </w:p>
          <w:p w:rsidR="00F45287" w:rsidRDefault="00F45287" w:rsidP="009100A6"/>
          <w:p w:rsidR="00F45287" w:rsidRDefault="00F45287" w:rsidP="009100A6">
            <w:pPr>
              <w:rPr>
                <w:b/>
              </w:rPr>
            </w:pPr>
            <w:r>
              <w:rPr>
                <w:b/>
              </w:rPr>
              <w:t>Хороводные игры. Игровые упражнения.</w:t>
            </w:r>
          </w:p>
          <w:p w:rsidR="00F45287" w:rsidRDefault="00F45287" w:rsidP="009100A6">
            <w:pPr>
              <w:rPr>
                <w:b/>
              </w:rPr>
            </w:pPr>
          </w:p>
          <w:p w:rsidR="00F45287" w:rsidRDefault="00F45287" w:rsidP="009100A6">
            <w:r>
              <w:rPr>
                <w:b/>
              </w:rPr>
              <w:t>Совместная деятельность</w:t>
            </w:r>
            <w:r>
              <w:t xml:space="preserve"> с папой по уборке участка.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Чтение и разучивание</w:t>
            </w:r>
            <w:r>
              <w:t xml:space="preserve"> потешек, закличек: «Эй, кузнец, молодец…» (С. Маршак), «Сапожник» (польс., обр. Б.Заходера) и др., чтение стихов и сказок.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Слушание и исполнение</w:t>
            </w:r>
            <w:r>
              <w:t xml:space="preserve"> подпевок -  упражнений «Андрей – воробей» и др., слушание «Верхом на лошадке» А.Гречанинов, «Смелый наездник» Р.Шуман и др.,</w:t>
            </w:r>
            <w:r>
              <w:rPr>
                <w:b/>
              </w:rPr>
              <w:t xml:space="preserve"> Пальчиковые игры</w:t>
            </w:r>
            <w:r>
              <w:t xml:space="preserve"> «Кто приехал» и др.</w:t>
            </w:r>
          </w:p>
          <w:p w:rsidR="00F45287" w:rsidRDefault="00F45287" w:rsidP="009100A6">
            <w:pPr>
              <w:rPr>
                <w:b/>
              </w:rPr>
            </w:pPr>
            <w:r>
              <w:rPr>
                <w:b/>
              </w:rPr>
              <w:t>Подвижные игры с музыкальным сопровождением.</w:t>
            </w:r>
          </w:p>
          <w:p w:rsidR="00F45287" w:rsidRDefault="00F45287" w:rsidP="009100A6">
            <w:pPr>
              <w:rPr>
                <w:b/>
              </w:rPr>
            </w:pPr>
          </w:p>
          <w:p w:rsidR="00F45287" w:rsidRDefault="00F45287" w:rsidP="009100A6">
            <w:r>
              <w:rPr>
                <w:b/>
              </w:rPr>
              <w:t>Лепка</w:t>
            </w:r>
            <w:r>
              <w:t xml:space="preserve"> «Колёса для папиной машины»</w:t>
            </w:r>
          </w:p>
          <w:p w:rsidR="00F45287" w:rsidRDefault="00F45287" w:rsidP="009100A6">
            <w:r>
              <w:rPr>
                <w:b/>
              </w:rPr>
              <w:t xml:space="preserve">Аппликация </w:t>
            </w:r>
            <w:r>
              <w:t>«Починим с папой заборчик».</w:t>
            </w:r>
          </w:p>
          <w:p w:rsidR="00F45287" w:rsidRDefault="00F45287" w:rsidP="009100A6">
            <w:r>
              <w:rPr>
                <w:b/>
              </w:rPr>
              <w:t>Рисование</w:t>
            </w:r>
            <w:r>
              <w:t xml:space="preserve"> «Перевезём мячи на машине» (нетрадиционная техника рисования) и другое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both"/>
            </w:pPr>
            <w:r>
              <w:lastRenderedPageBreak/>
              <w:t xml:space="preserve">Игры с любимой игрушкой, персонажем, машинами  и ролевыми атрибутами. </w:t>
            </w:r>
          </w:p>
          <w:p w:rsidR="00F45287" w:rsidRDefault="00F45287" w:rsidP="009100A6">
            <w:pPr>
              <w:jc w:val="both"/>
            </w:pPr>
            <w:r>
              <w:t>Дидактические, пальчиковые игры</w:t>
            </w:r>
          </w:p>
          <w:p w:rsidR="00F45287" w:rsidRDefault="00F45287" w:rsidP="009100A6">
            <w:r>
              <w:t>Рассматривание</w:t>
            </w:r>
            <w:r>
              <w:rPr>
                <w:b/>
              </w:rPr>
              <w:t xml:space="preserve"> </w:t>
            </w:r>
            <w:r>
              <w:t>фотографий иллюстраций, книг о папе, семейных фотоальбомов «Моя семья» (папина  страничка «Мой папа умеет…»).</w:t>
            </w:r>
          </w:p>
          <w:p w:rsidR="00F45287" w:rsidRDefault="00F45287" w:rsidP="009100A6">
            <w:r>
              <w:t>Игры – упражнения, имитирующие действия взрослого  (чинит, рубит, забивает и другое).</w:t>
            </w:r>
          </w:p>
          <w:p w:rsidR="00F45287" w:rsidRDefault="00F45287" w:rsidP="009100A6">
            <w:r>
              <w:t xml:space="preserve">Действия по уборке участка. Имитация </w:t>
            </w:r>
            <w:r>
              <w:lastRenderedPageBreak/>
              <w:t>движений в хороводных играх.</w:t>
            </w:r>
          </w:p>
          <w:p w:rsidR="00F45287" w:rsidRDefault="00F45287" w:rsidP="009100A6">
            <w:pPr>
              <w:jc w:val="both"/>
            </w:pPr>
            <w:r>
              <w:t>Конструирование из крупного и  среднего  конструктора знакомых построек, «Мост для машин» и другое.</w:t>
            </w:r>
          </w:p>
          <w:p w:rsidR="00F45287" w:rsidRDefault="00F45287" w:rsidP="009100A6">
            <w:r>
              <w:t>Игры с вертушками. Деятельность в изоцентре:</w:t>
            </w:r>
            <w:r>
              <w:rPr>
                <w:b/>
              </w:rPr>
              <w:t xml:space="preserve"> </w:t>
            </w:r>
            <w:r>
              <w:t>Лепка «Колёса для папиной машины»</w:t>
            </w:r>
          </w:p>
          <w:p w:rsidR="00F45287" w:rsidRDefault="00F45287" w:rsidP="009100A6">
            <w:r>
              <w:t>Аппликация</w:t>
            </w:r>
            <w:r>
              <w:rPr>
                <w:b/>
              </w:rPr>
              <w:t xml:space="preserve"> </w:t>
            </w:r>
            <w:r>
              <w:t>«Починим с папой заборчик».</w:t>
            </w:r>
          </w:p>
          <w:p w:rsidR="00F45287" w:rsidRDefault="00F45287" w:rsidP="009100A6">
            <w:pPr>
              <w:jc w:val="both"/>
            </w:pPr>
            <w:r>
              <w:t>Рисование «Перевезём мячи на машине» (нетрадиционная техника рисования) и другое.</w:t>
            </w:r>
          </w:p>
          <w:p w:rsidR="00F45287" w:rsidRDefault="00F45287" w:rsidP="009100A6"/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</w:pPr>
            <w:r>
              <w:lastRenderedPageBreak/>
              <w:t>Атрибуты к сюжетным, хороводным,  подвижным играм (машины, игрушки, предметы, наголовники и т.д.);</w:t>
            </w:r>
          </w:p>
          <w:p w:rsidR="00F45287" w:rsidRDefault="00F45287" w:rsidP="009100A6">
            <w:r>
              <w:t xml:space="preserve">удочки, рыбки, тазики; </w:t>
            </w:r>
          </w:p>
          <w:p w:rsidR="00F45287" w:rsidRDefault="00F45287" w:rsidP="009100A6">
            <w:r>
              <w:t>фланелеграф, магнитная доска;</w:t>
            </w:r>
          </w:p>
          <w:p w:rsidR="00F45287" w:rsidRDefault="00F45287" w:rsidP="009100A6">
            <w:r>
              <w:t>семейные фотографии фотоальбом;</w:t>
            </w:r>
          </w:p>
          <w:p w:rsidR="00F45287" w:rsidRDefault="00F45287" w:rsidP="009100A6">
            <w:r>
              <w:t>картотека стихов и рассказов о папе;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книжные раскраски, напольный и настольный строитель;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lastRenderedPageBreak/>
              <w:t>глина, пластилин, солёное тесто и другое;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гуашь и другие материалы для изобразительной деятельности;</w:t>
            </w:r>
          </w:p>
          <w:p w:rsidR="00F45287" w:rsidRDefault="00F45287" w:rsidP="009100A6">
            <w:r>
              <w:t>готовые формы для аппликации.</w:t>
            </w:r>
          </w:p>
        </w:tc>
      </w:tr>
      <w:tr w:rsidR="00F45287" w:rsidTr="009100A6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4. Давайте познакомимся – это мои бабушки и дедушки.</w:t>
            </w:r>
          </w:p>
          <w:p w:rsidR="00F45287" w:rsidRDefault="00F45287" w:rsidP="009100A6">
            <w:pPr>
              <w:rPr>
                <w:b/>
              </w:rPr>
            </w:pPr>
          </w:p>
          <w:p w:rsidR="00F45287" w:rsidRDefault="00F45287" w:rsidP="009100A6">
            <w:pPr>
              <w:rPr>
                <w:b/>
              </w:rPr>
            </w:pPr>
            <w:r>
              <w:rPr>
                <w:b/>
              </w:rPr>
              <w:t>Цель:</w:t>
            </w:r>
          </w:p>
          <w:p w:rsidR="00F45287" w:rsidRDefault="00F45287" w:rsidP="009100A6">
            <w:r>
              <w:lastRenderedPageBreak/>
              <w:t>Способствовать формированию представлений ребёнка об эмоционально близких взрослых – бабушках и дедушках</w:t>
            </w:r>
          </w:p>
          <w:p w:rsidR="00F45287" w:rsidRDefault="00F45287" w:rsidP="009100A6"/>
          <w:p w:rsidR="00F45287" w:rsidRDefault="00F45287" w:rsidP="009100A6">
            <w:pPr>
              <w:rPr>
                <w:b/>
              </w:rPr>
            </w:pPr>
            <w:r>
              <w:rPr>
                <w:b/>
              </w:rPr>
              <w:t>Итоговое мероприятие:</w:t>
            </w:r>
          </w:p>
          <w:p w:rsidR="00F45287" w:rsidRDefault="00F45287" w:rsidP="009100A6"/>
          <w:p w:rsidR="00F45287" w:rsidRDefault="00F45287" w:rsidP="009100A6">
            <w:pPr>
              <w:rPr>
                <w:b/>
                <w:i/>
              </w:rPr>
            </w:pPr>
            <w:r>
              <w:rPr>
                <w:b/>
                <w:i/>
              </w:rPr>
              <w:t>Кукольный театр «В гостях у сказки»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Игровая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 художественной литературы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Музыкально-художественная деятельность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sz w:val="20"/>
                <w:szCs w:val="20"/>
              </w:rPr>
            </w:pP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</w:pPr>
            <w:r>
              <w:rPr>
                <w:b/>
              </w:rPr>
              <w:lastRenderedPageBreak/>
              <w:t>Сюжетная игра</w:t>
            </w:r>
            <w:r>
              <w:t xml:space="preserve"> «В гостях у бабушки и дедушки».</w:t>
            </w:r>
          </w:p>
          <w:p w:rsidR="00F45287" w:rsidRDefault="00F45287" w:rsidP="009100A6">
            <w:r>
              <w:rPr>
                <w:b/>
              </w:rPr>
              <w:t>Игра – забава</w:t>
            </w:r>
            <w:r>
              <w:t xml:space="preserve"> «Из бабушкиного сундучка» (ряженье).</w:t>
            </w:r>
          </w:p>
          <w:p w:rsidR="00F45287" w:rsidRDefault="00F45287" w:rsidP="009100A6">
            <w:r>
              <w:rPr>
                <w:b/>
              </w:rPr>
              <w:t>Игры – манипуляции</w:t>
            </w:r>
            <w:r>
              <w:t xml:space="preserve"> с посудой, игры – шнуровки.</w:t>
            </w:r>
          </w:p>
          <w:p w:rsidR="00F45287" w:rsidRDefault="00F45287" w:rsidP="009100A6">
            <w:r>
              <w:rPr>
                <w:b/>
              </w:rPr>
              <w:lastRenderedPageBreak/>
              <w:t>Пальчиковый театр</w:t>
            </w:r>
            <w:r>
              <w:t>.</w:t>
            </w:r>
          </w:p>
          <w:p w:rsidR="00F45287" w:rsidRDefault="00F45287" w:rsidP="009100A6">
            <w:r>
              <w:rPr>
                <w:b/>
              </w:rPr>
              <w:t>Настольный театр</w:t>
            </w:r>
            <w:r>
              <w:t xml:space="preserve"> «Колобок».</w:t>
            </w:r>
          </w:p>
          <w:p w:rsidR="00F45287" w:rsidRDefault="00F45287" w:rsidP="009100A6">
            <w:r>
              <w:rPr>
                <w:b/>
              </w:rPr>
              <w:t>Игры у дидактического стола</w:t>
            </w:r>
            <w:r>
              <w:t xml:space="preserve"> (с выключателями, телефонным диском и т.д.).</w:t>
            </w:r>
          </w:p>
          <w:p w:rsidR="00F45287" w:rsidRDefault="00F45287" w:rsidP="009100A6">
            <w:r>
              <w:rPr>
                <w:b/>
              </w:rPr>
              <w:t>Дидактические игры</w:t>
            </w:r>
            <w:r>
              <w:t xml:space="preserve">  «Узнай свою бабушку, дедушку/ по внешнему виду, по голосу», «Помоги бабушке на кухне», «Помоги дедушке починить», «Позови бабушку и дедушку  обедать»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Ситуативный разговор</w:t>
            </w:r>
            <w:r>
              <w:t xml:space="preserve">, </w:t>
            </w:r>
            <w:r>
              <w:rPr>
                <w:b/>
              </w:rPr>
              <w:t>Беседа</w:t>
            </w:r>
            <w:r>
              <w:t xml:space="preserve"> о бабушках и дедушках  (по фотографиям из фотоальбома и иллюстрациям).</w:t>
            </w:r>
          </w:p>
          <w:p w:rsidR="00F45287" w:rsidRDefault="00F45287" w:rsidP="009100A6">
            <w:r>
              <w:rPr>
                <w:b/>
              </w:rPr>
              <w:t>Речевая ситуация</w:t>
            </w:r>
            <w:r>
              <w:t xml:space="preserve"> по теме.</w:t>
            </w:r>
            <w:r>
              <w:rPr>
                <w:b/>
              </w:rPr>
              <w:t xml:space="preserve"> Коммуникативные игры</w:t>
            </w:r>
            <w:r>
              <w:t xml:space="preserve"> с использованием малых фольклорных форм.</w:t>
            </w:r>
          </w:p>
          <w:p w:rsidR="00F45287" w:rsidRDefault="00F45287" w:rsidP="009100A6">
            <w:r>
              <w:t xml:space="preserve"> </w:t>
            </w:r>
          </w:p>
          <w:p w:rsidR="00F45287" w:rsidRDefault="00F45287" w:rsidP="009100A6">
            <w:r>
              <w:t xml:space="preserve"> </w:t>
            </w:r>
            <w:r>
              <w:rPr>
                <w:b/>
              </w:rPr>
              <w:t>Обучающие игры</w:t>
            </w:r>
            <w:r>
              <w:t xml:space="preserve"> с использованием предметов и игрушек</w:t>
            </w:r>
          </w:p>
          <w:p w:rsidR="00F45287" w:rsidRDefault="00F45287" w:rsidP="009100A6">
            <w:pPr>
              <w:rPr>
                <w:b/>
              </w:rPr>
            </w:pPr>
            <w:r>
              <w:rPr>
                <w:b/>
              </w:rPr>
              <w:t>Сбор фотографий и оформление</w:t>
            </w:r>
          </w:p>
          <w:p w:rsidR="00F45287" w:rsidRDefault="00F45287" w:rsidP="009100A6">
            <w:r>
              <w:t xml:space="preserve"> фотоальбома Моя семья» (страничка бабушек и дедушек «Мои бабушки и дедушки…»).</w:t>
            </w:r>
          </w:p>
          <w:p w:rsidR="00F45287" w:rsidRDefault="00F45287" w:rsidP="009100A6">
            <w:r>
              <w:rPr>
                <w:b/>
              </w:rPr>
              <w:t>Сбор фотографий по видам деятельности,</w:t>
            </w:r>
            <w:r>
              <w:t xml:space="preserve"> их </w:t>
            </w:r>
            <w:r>
              <w:rPr>
                <w:b/>
              </w:rPr>
              <w:t>рассматривание</w:t>
            </w:r>
            <w:r>
              <w:t>.</w:t>
            </w:r>
          </w:p>
          <w:p w:rsidR="00F45287" w:rsidRDefault="00F45287" w:rsidP="009100A6">
            <w:r>
              <w:rPr>
                <w:b/>
              </w:rPr>
              <w:t>Игра – экспериментирование</w:t>
            </w:r>
            <w:r>
              <w:t xml:space="preserve"> «Что в шарике»</w:t>
            </w:r>
          </w:p>
          <w:p w:rsidR="00F45287" w:rsidRDefault="00F45287" w:rsidP="009100A6">
            <w:r>
              <w:rPr>
                <w:b/>
              </w:rPr>
              <w:t>Конструирование</w:t>
            </w:r>
            <w:r>
              <w:t xml:space="preserve"> «Мебель для комнаты бабушки и дедушки» (стол, стул, кроватка)</w:t>
            </w:r>
          </w:p>
          <w:p w:rsidR="00F45287" w:rsidRDefault="00F45287" w:rsidP="009100A6">
            <w:r>
              <w:t xml:space="preserve">  </w:t>
            </w:r>
          </w:p>
          <w:p w:rsidR="00F45287" w:rsidRDefault="00F45287" w:rsidP="009100A6">
            <w:pPr>
              <w:rPr>
                <w:b/>
              </w:rPr>
            </w:pPr>
            <w:r>
              <w:rPr>
                <w:b/>
              </w:rPr>
              <w:t>Хороводные игры</w:t>
            </w:r>
            <w:r>
              <w:t xml:space="preserve"> «Стираем целый день», «Колпачок» и др.</w:t>
            </w:r>
            <w:r>
              <w:rPr>
                <w:b/>
              </w:rPr>
              <w:t xml:space="preserve"> </w:t>
            </w:r>
          </w:p>
          <w:p w:rsidR="00F45287" w:rsidRDefault="00F45287" w:rsidP="009100A6">
            <w:pPr>
              <w:rPr>
                <w:b/>
              </w:rPr>
            </w:pPr>
          </w:p>
          <w:p w:rsidR="00F45287" w:rsidRDefault="00F45287" w:rsidP="009100A6">
            <w:r>
              <w:rPr>
                <w:b/>
              </w:rPr>
              <w:t>Совместная деятельность</w:t>
            </w:r>
            <w:r>
              <w:t xml:space="preserve"> </w:t>
            </w:r>
            <w:r>
              <w:rPr>
                <w:b/>
              </w:rPr>
              <w:t>с бабушками</w:t>
            </w:r>
            <w:r>
              <w:t xml:space="preserve"> «Замешиваем солёное тесто» (для продуктивной деятельности) </w:t>
            </w:r>
          </w:p>
          <w:p w:rsidR="00F45287" w:rsidRDefault="00F45287" w:rsidP="009100A6">
            <w:r>
              <w:rPr>
                <w:b/>
              </w:rPr>
              <w:t>Совместная деятельность</w:t>
            </w:r>
            <w:r>
              <w:t xml:space="preserve"> </w:t>
            </w:r>
            <w:r>
              <w:rPr>
                <w:b/>
              </w:rPr>
              <w:t>с дедушками</w:t>
            </w:r>
            <w:r>
              <w:t xml:space="preserve"> «Ремонт игрушек»</w:t>
            </w:r>
          </w:p>
          <w:p w:rsidR="00F45287" w:rsidRDefault="00F45287" w:rsidP="009100A6">
            <w:r>
              <w:rPr>
                <w:b/>
              </w:rPr>
              <w:t xml:space="preserve">Поручение </w:t>
            </w:r>
            <w:r>
              <w:t>(подача инструмента «Найди такой же инструмент в игрушках»)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Чтение</w:t>
            </w:r>
            <w:r>
              <w:t xml:space="preserve"> рус. нар. сказок «Колобок», «Репка» и др., чтение и разучивание песенок, закличек, небылиц «Кисонька – мурысонька», «Песенка бабушки про непоседу» (пер. Ю.Кушака) и другое, разучивание стихов о бабушках и дедушках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 xml:space="preserve">Слушание </w:t>
            </w:r>
            <w:r>
              <w:t>«Весёлые гуси», «Ладушки», «Камаринская» (П.Чайковский) и др.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 xml:space="preserve">Лепка </w:t>
            </w:r>
            <w:r>
              <w:t>«Баранки к чаю»</w:t>
            </w:r>
          </w:p>
          <w:p w:rsidR="00F45287" w:rsidRDefault="00F45287" w:rsidP="009100A6">
            <w:r>
              <w:rPr>
                <w:b/>
              </w:rPr>
              <w:t>Аппликация</w:t>
            </w:r>
            <w:r>
              <w:t xml:space="preserve"> «Яблочный компот».</w:t>
            </w:r>
          </w:p>
          <w:p w:rsidR="00F45287" w:rsidRDefault="00F45287" w:rsidP="009100A6">
            <w:r>
              <w:rPr>
                <w:b/>
              </w:rPr>
              <w:t>Рисование</w:t>
            </w:r>
            <w:r>
              <w:t xml:space="preserve"> «Колёса для тележки деда» и другое.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jc w:val="both"/>
            </w:pPr>
            <w:r>
              <w:lastRenderedPageBreak/>
              <w:t xml:space="preserve">Игры с любимой игрушкой, персонажами настольного театра «Колобок», куклами, машинами  и </w:t>
            </w:r>
            <w:r>
              <w:lastRenderedPageBreak/>
              <w:t>ролевыми атрибутами.</w:t>
            </w:r>
          </w:p>
          <w:p w:rsidR="00F45287" w:rsidRDefault="00F45287" w:rsidP="009100A6">
            <w:pPr>
              <w:jc w:val="both"/>
            </w:pPr>
            <w:r>
              <w:t xml:space="preserve">Действия у дидактического стола. </w:t>
            </w:r>
          </w:p>
          <w:p w:rsidR="00F45287" w:rsidRDefault="00F45287" w:rsidP="009100A6">
            <w:pPr>
              <w:jc w:val="both"/>
            </w:pPr>
            <w:r>
              <w:t>Дидактические, пальчиковые игры</w:t>
            </w:r>
          </w:p>
          <w:p w:rsidR="00F45287" w:rsidRDefault="00F45287" w:rsidP="009100A6">
            <w:r>
              <w:t>Рассматривание</w:t>
            </w:r>
            <w:r>
              <w:rPr>
                <w:b/>
              </w:rPr>
              <w:t xml:space="preserve"> </w:t>
            </w:r>
            <w:r>
              <w:t>фотографий иллюстраций, книг о бабушках, дедушках, семейных фотоальбомов «Моя семья» («Мои бабушки и дедушки…»).</w:t>
            </w:r>
          </w:p>
          <w:p w:rsidR="00F45287" w:rsidRDefault="00F45287" w:rsidP="009100A6">
            <w:r>
              <w:t>Действия с элементами одежды в уголке ряженья</w:t>
            </w:r>
          </w:p>
          <w:p w:rsidR="00F45287" w:rsidRDefault="00F45287" w:rsidP="009100A6">
            <w:r>
              <w:t>Игры – упражнения, имитирующие действия взрослого.</w:t>
            </w:r>
          </w:p>
          <w:p w:rsidR="00F45287" w:rsidRDefault="00F45287" w:rsidP="009100A6">
            <w:r>
              <w:t>Действия по поручению взрослого.</w:t>
            </w:r>
          </w:p>
          <w:p w:rsidR="00F45287" w:rsidRDefault="00F45287" w:rsidP="009100A6">
            <w:r>
              <w:t xml:space="preserve"> Имитация движений в хороводных играх</w:t>
            </w:r>
          </w:p>
          <w:p w:rsidR="00F45287" w:rsidRDefault="00F45287" w:rsidP="009100A6">
            <w:pPr>
              <w:jc w:val="both"/>
            </w:pPr>
            <w:r>
              <w:t xml:space="preserve">Конструирование из крупного и  среднего  конструктора знакомых построек, </w:t>
            </w:r>
            <w:r>
              <w:lastRenderedPageBreak/>
              <w:t>«Мебель для комнаты бабушки и дедушки» (стол, стул, кроватка)</w:t>
            </w:r>
          </w:p>
          <w:p w:rsidR="00F45287" w:rsidRDefault="00F45287" w:rsidP="009100A6">
            <w:r>
              <w:t xml:space="preserve">Игры со свистульками, шарами и другое. </w:t>
            </w:r>
          </w:p>
          <w:p w:rsidR="00F45287" w:rsidRDefault="00F45287" w:rsidP="009100A6">
            <w:r>
              <w:t>Деятельность в изоцентре:</w:t>
            </w:r>
            <w:r>
              <w:rPr>
                <w:b/>
              </w:rPr>
              <w:t xml:space="preserve"> </w:t>
            </w:r>
            <w:r>
              <w:t>Лепка «Баранки к чаю»</w:t>
            </w:r>
          </w:p>
          <w:p w:rsidR="00F45287" w:rsidRDefault="00F45287" w:rsidP="009100A6">
            <w:r>
              <w:t>Аппликация «Яблочный компот».</w:t>
            </w:r>
          </w:p>
          <w:p w:rsidR="00F45287" w:rsidRDefault="00F45287" w:rsidP="009100A6">
            <w:pPr>
              <w:jc w:val="both"/>
            </w:pPr>
            <w:r>
              <w:t>Рисование «Колёса для тележки деда» и другое.</w:t>
            </w:r>
          </w:p>
          <w:p w:rsidR="00F45287" w:rsidRDefault="00F45287" w:rsidP="009100A6"/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</w:pPr>
            <w:r>
              <w:lastRenderedPageBreak/>
              <w:t xml:space="preserve">Атрибуты к сюжетным,  подвижным играм (посуда, игрушки, машины, наголовники и </w:t>
            </w:r>
            <w:r>
              <w:lastRenderedPageBreak/>
              <w:t xml:space="preserve">т.д.); </w:t>
            </w:r>
          </w:p>
          <w:p w:rsidR="00F45287" w:rsidRDefault="00F45287" w:rsidP="009100A6">
            <w:r>
              <w:t>Элементы одежды для ряженья;</w:t>
            </w:r>
          </w:p>
          <w:p w:rsidR="00F45287" w:rsidRDefault="00F45287" w:rsidP="009100A6">
            <w:r>
              <w:t>Настольный театр «Колобок»;</w:t>
            </w:r>
          </w:p>
          <w:p w:rsidR="00F45287" w:rsidRDefault="00F45287" w:rsidP="009100A6">
            <w:r>
              <w:t>фланелеграф, магнитная доска;</w:t>
            </w:r>
          </w:p>
          <w:p w:rsidR="00F45287" w:rsidRDefault="00F45287" w:rsidP="009100A6">
            <w:r>
              <w:t>семейные фотографии фотоальбом;</w:t>
            </w:r>
          </w:p>
          <w:p w:rsidR="00F45287" w:rsidRDefault="00F45287" w:rsidP="009100A6">
            <w:r>
              <w:t>картотека стихов и рассказов о дедушках и бабушках;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книжные раскраски, напольный и настольный строитель;  солёное тесто и другое;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гуашь и другие материалы для изобразительной деятельности;</w:t>
            </w:r>
          </w:p>
          <w:p w:rsidR="00F45287" w:rsidRDefault="00F45287" w:rsidP="009100A6">
            <w:r>
              <w:t>готовые формы для аппликации;</w:t>
            </w:r>
          </w:p>
          <w:p w:rsidR="00F45287" w:rsidRDefault="00F45287" w:rsidP="009100A6">
            <w:r>
              <w:t>полиэтиленовые пакеты, шары.</w:t>
            </w:r>
          </w:p>
        </w:tc>
      </w:tr>
      <w:tr w:rsidR="00F45287" w:rsidTr="009100A6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5. Этот пальчик – Я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Цель</w:t>
            </w:r>
            <w:r>
              <w:t>: Содействовать усвоению малышом первоначальных знаний о себе</w:t>
            </w:r>
          </w:p>
          <w:p w:rsidR="00F45287" w:rsidRDefault="00F45287" w:rsidP="009100A6"/>
          <w:p w:rsidR="00F45287" w:rsidRDefault="00F45287" w:rsidP="009100A6">
            <w:pPr>
              <w:rPr>
                <w:b/>
              </w:rPr>
            </w:pPr>
            <w:r>
              <w:rPr>
                <w:b/>
              </w:rPr>
              <w:t>Итоговое мероприятие:</w:t>
            </w:r>
          </w:p>
          <w:p w:rsidR="00F45287" w:rsidRDefault="00F45287" w:rsidP="009100A6">
            <w:pPr>
              <w:rPr>
                <w:b/>
              </w:rPr>
            </w:pPr>
          </w:p>
          <w:p w:rsidR="00F45287" w:rsidRDefault="00F45287" w:rsidP="009100A6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Праздник </w:t>
            </w:r>
          </w:p>
          <w:p w:rsidR="00F45287" w:rsidRDefault="00F45287" w:rsidP="009100A6">
            <w:r>
              <w:t>«Дружат в нашей группе девочки и мальчики»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Игровая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Чтение художественной литературы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Музыкально-художественная деятельность</w:t>
            </w: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</w:p>
          <w:p w:rsidR="00F45287" w:rsidRDefault="00F45287" w:rsidP="00910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</w:pPr>
            <w:r>
              <w:rPr>
                <w:b/>
              </w:rPr>
              <w:lastRenderedPageBreak/>
              <w:t xml:space="preserve">Игры </w:t>
            </w:r>
            <w:r>
              <w:t>с любимыми игрушками.</w:t>
            </w:r>
          </w:p>
          <w:p w:rsidR="00F45287" w:rsidRDefault="00F45287" w:rsidP="009100A6">
            <w:r>
              <w:rPr>
                <w:b/>
              </w:rPr>
              <w:t>Сюжетные игры</w:t>
            </w:r>
            <w:r>
              <w:t xml:space="preserve"> «Дочки-матери, «Шофёры».</w:t>
            </w:r>
          </w:p>
          <w:p w:rsidR="00F45287" w:rsidRDefault="00F45287" w:rsidP="009100A6">
            <w:r>
              <w:rPr>
                <w:b/>
              </w:rPr>
              <w:t>Дидактические игры</w:t>
            </w:r>
            <w:r>
              <w:t xml:space="preserve"> «Подбери бантик девочке», «Одень куклу Мишу», «Подбери игрушку в подарок Тане и Ване».</w:t>
            </w:r>
          </w:p>
          <w:p w:rsidR="00F45287" w:rsidRDefault="00F45287" w:rsidP="009100A6">
            <w:r>
              <w:rPr>
                <w:b/>
              </w:rPr>
              <w:t>Настольный театр</w:t>
            </w:r>
            <w:r>
              <w:t xml:space="preserve"> «Теремок»</w:t>
            </w:r>
          </w:p>
          <w:p w:rsidR="00F45287" w:rsidRDefault="00F45287" w:rsidP="009100A6">
            <w:r>
              <w:t>Пальчиковый театр.</w:t>
            </w:r>
          </w:p>
          <w:p w:rsidR="00F45287" w:rsidRDefault="00F45287" w:rsidP="009100A6">
            <w:r>
              <w:rPr>
                <w:b/>
              </w:rPr>
              <w:t>Игры – забавы</w:t>
            </w:r>
            <w:r>
              <w:t xml:space="preserve"> с механическими игрушками, </w:t>
            </w:r>
            <w:r>
              <w:lastRenderedPageBreak/>
              <w:t>с мыльными пузырями и др.</w:t>
            </w:r>
          </w:p>
          <w:p w:rsidR="00F45287" w:rsidRDefault="00F45287" w:rsidP="009100A6">
            <w:r>
              <w:rPr>
                <w:b/>
              </w:rPr>
              <w:t>Игра</w:t>
            </w:r>
            <w:r>
              <w:t xml:space="preserve"> «Узнай свою ладошку» на панно.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Беседа</w:t>
            </w:r>
            <w:r>
              <w:t xml:space="preserve"> «Мой друг, моя подружка».</w:t>
            </w:r>
          </w:p>
          <w:p w:rsidR="00F45287" w:rsidRDefault="00F45287" w:rsidP="009100A6">
            <w:r>
              <w:rPr>
                <w:b/>
              </w:rPr>
              <w:t>Речевые ситуации, ситуативный разговор</w:t>
            </w:r>
            <w:r>
              <w:t xml:space="preserve"> по теме.</w:t>
            </w:r>
          </w:p>
          <w:p w:rsidR="00F45287" w:rsidRDefault="00F45287" w:rsidP="009100A6">
            <w:r>
              <w:t xml:space="preserve"> </w:t>
            </w:r>
          </w:p>
          <w:p w:rsidR="00F45287" w:rsidRDefault="00F45287" w:rsidP="009100A6">
            <w:r>
              <w:rPr>
                <w:b/>
              </w:rPr>
              <w:t>Экскурсия</w:t>
            </w:r>
            <w:r>
              <w:t xml:space="preserve"> в музей игрушки в старшей группе. </w:t>
            </w:r>
            <w:r>
              <w:rPr>
                <w:b/>
              </w:rPr>
              <w:t>Решение проблемных ситуаций</w:t>
            </w:r>
            <w:r>
              <w:t xml:space="preserve"> «Что такое хорошо, и что такое плохо…», «Помирились» и др.</w:t>
            </w:r>
          </w:p>
          <w:p w:rsidR="00F45287" w:rsidRDefault="00F45287" w:rsidP="009100A6">
            <w:r>
              <w:rPr>
                <w:b/>
              </w:rPr>
              <w:t>Игра - эксперимент</w:t>
            </w:r>
            <w:r>
              <w:t xml:space="preserve"> в мокрой и сухой зоне «Где ладошкам хорошо».</w:t>
            </w:r>
          </w:p>
          <w:p w:rsidR="00F45287" w:rsidRDefault="00F45287" w:rsidP="009100A6">
            <w:r>
              <w:rPr>
                <w:b/>
              </w:rPr>
              <w:t>Наблюдение</w:t>
            </w:r>
            <w:r>
              <w:t xml:space="preserve"> за объектами и явлениями живой и неживой природы. </w:t>
            </w:r>
          </w:p>
          <w:p w:rsidR="00F45287" w:rsidRDefault="00F45287" w:rsidP="009100A6">
            <w:r>
              <w:rPr>
                <w:b/>
              </w:rPr>
              <w:t xml:space="preserve">Игры </w:t>
            </w:r>
            <w:r>
              <w:t>с природными объектами, со специальными игрушками для экспериментирования.</w:t>
            </w:r>
          </w:p>
          <w:p w:rsidR="00F45287" w:rsidRDefault="00F45287" w:rsidP="009100A6">
            <w:r>
              <w:rPr>
                <w:b/>
              </w:rPr>
              <w:t xml:space="preserve">Сбор </w:t>
            </w:r>
            <w:r>
              <w:t>фотографий в фотоальбом «Моя страничка» (рассматривание на фотографиях себя и друг друга).</w:t>
            </w:r>
          </w:p>
          <w:p w:rsidR="00F45287" w:rsidRDefault="00F45287" w:rsidP="009100A6">
            <w:r>
              <w:rPr>
                <w:b/>
              </w:rPr>
              <w:t xml:space="preserve">Конструирование </w:t>
            </w:r>
            <w:r>
              <w:t>«Диванчик для матрёшек»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Подвижные игры</w:t>
            </w:r>
            <w:r>
              <w:t xml:space="preserve"> «Медведь и дети», «Кот и мыши» и др.</w:t>
            </w:r>
          </w:p>
          <w:p w:rsidR="00F45287" w:rsidRDefault="00F45287" w:rsidP="009100A6">
            <w:r>
              <w:rPr>
                <w:b/>
              </w:rPr>
              <w:t>Игровые упражнения</w:t>
            </w:r>
            <w:r>
              <w:t>.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 xml:space="preserve">Совместная деятельность детей </w:t>
            </w:r>
            <w:r>
              <w:t xml:space="preserve">«Убери игрушки на свои места». </w:t>
            </w:r>
            <w:r>
              <w:rPr>
                <w:b/>
              </w:rPr>
              <w:t>Индивидуальные поручения</w:t>
            </w:r>
            <w:r>
              <w:t>.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lastRenderedPageBreak/>
              <w:t>Чтение, разучивание</w:t>
            </w:r>
            <w:r>
              <w:t xml:space="preserve"> песенок, потешек, закличек, небылиц, сказок, стихов (Э. Мошковская «Митя – сам», А.Барто «Игрушки» и др.)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Слушание</w:t>
            </w:r>
            <w:r>
              <w:t xml:space="preserve"> В.Семёнов «Зайку бросила хозяйка», рус. нар. прибаутка «Шапка, да шубка» и др.</w:t>
            </w:r>
          </w:p>
          <w:p w:rsidR="00F45287" w:rsidRDefault="00F45287" w:rsidP="009100A6">
            <w:r>
              <w:rPr>
                <w:b/>
              </w:rPr>
              <w:t>Песни – игры</w:t>
            </w:r>
            <w:r>
              <w:t xml:space="preserve"> «Повстречались два барашка», «Про лягушек и комара»</w:t>
            </w:r>
          </w:p>
          <w:p w:rsidR="00F45287" w:rsidRDefault="00F45287" w:rsidP="009100A6">
            <w:r>
              <w:rPr>
                <w:b/>
              </w:rPr>
              <w:t xml:space="preserve">Музыкально-дидактические игры </w:t>
            </w:r>
            <w:r>
              <w:t>«Чей голосок»</w:t>
            </w:r>
          </w:p>
          <w:p w:rsidR="00F45287" w:rsidRDefault="00F45287" w:rsidP="009100A6"/>
          <w:p w:rsidR="00F45287" w:rsidRDefault="00F45287" w:rsidP="009100A6">
            <w:r>
              <w:rPr>
                <w:b/>
              </w:rPr>
              <w:t>Лепка</w:t>
            </w:r>
            <w:r>
              <w:t xml:space="preserve"> «Угощение для подружки, дружка» (мячи, баранки, печенье, конфеты и др.)</w:t>
            </w:r>
          </w:p>
          <w:p w:rsidR="00F45287" w:rsidRDefault="00F45287" w:rsidP="009100A6">
            <w:r>
              <w:rPr>
                <w:b/>
              </w:rPr>
              <w:t>Аппликация</w:t>
            </w:r>
            <w:r>
              <w:t xml:space="preserve"> «К нам гости идут»</w:t>
            </w:r>
          </w:p>
          <w:p w:rsidR="00F45287" w:rsidRDefault="00F45287" w:rsidP="009100A6">
            <w:r>
              <w:rPr>
                <w:b/>
              </w:rPr>
              <w:t>Рисование</w:t>
            </w:r>
            <w:r>
              <w:t xml:space="preserve"> «Украсим группу» (шары, гирлянды и др.) </w:t>
            </w:r>
          </w:p>
          <w:p w:rsidR="00F45287" w:rsidRDefault="00F45287" w:rsidP="009100A6">
            <w:r>
              <w:rPr>
                <w:b/>
              </w:rPr>
              <w:t xml:space="preserve">Совместное изготовление панно </w:t>
            </w:r>
            <w:r>
              <w:t>«Наши дружные ладошки»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</w:pPr>
            <w:r>
              <w:lastRenderedPageBreak/>
              <w:t>Разыгрывание небольших сюжетов  игр с атрибутами: «Дочки-матери, «Шофёры».</w:t>
            </w:r>
          </w:p>
          <w:p w:rsidR="00F45287" w:rsidRDefault="00F45287" w:rsidP="009100A6">
            <w:pPr>
              <w:jc w:val="both"/>
            </w:pPr>
            <w:r>
              <w:t xml:space="preserve"> Игры с любимой игрушкой, персонажами </w:t>
            </w:r>
            <w:r>
              <w:lastRenderedPageBreak/>
              <w:t>настольного театра «Теремок», куклами, машинами  и ролевыми атрибутами.</w:t>
            </w:r>
          </w:p>
          <w:p w:rsidR="00F45287" w:rsidRDefault="00F45287" w:rsidP="009100A6">
            <w:pPr>
              <w:jc w:val="both"/>
            </w:pPr>
            <w:r>
              <w:t xml:space="preserve">Действия у дидактического стола.  </w:t>
            </w:r>
          </w:p>
          <w:p w:rsidR="00F45287" w:rsidRDefault="00F45287" w:rsidP="009100A6">
            <w:pPr>
              <w:jc w:val="both"/>
            </w:pPr>
            <w:r>
              <w:t>Дидактические, пальчиковые игры.</w:t>
            </w:r>
          </w:p>
          <w:p w:rsidR="00F45287" w:rsidRDefault="00F45287" w:rsidP="009100A6">
            <w:pPr>
              <w:jc w:val="both"/>
              <w:rPr>
                <w:b/>
              </w:rPr>
            </w:pPr>
            <w:r>
              <w:t>Деятельность в мокрой и сухой зоне.</w:t>
            </w:r>
            <w:r>
              <w:rPr>
                <w:b/>
              </w:rPr>
              <w:t xml:space="preserve"> </w:t>
            </w:r>
          </w:p>
          <w:p w:rsidR="00F45287" w:rsidRDefault="00F45287" w:rsidP="009100A6">
            <w:pPr>
              <w:jc w:val="both"/>
            </w:pPr>
            <w:r>
              <w:t>Наблюдение за объектами и явлениями живой и неживой природы</w:t>
            </w:r>
          </w:p>
          <w:p w:rsidR="00F45287" w:rsidRDefault="00F45287" w:rsidP="009100A6">
            <w:r>
              <w:t>Рассматривание</w:t>
            </w:r>
            <w:r>
              <w:rPr>
                <w:b/>
              </w:rPr>
              <w:t xml:space="preserve"> </w:t>
            </w:r>
            <w:r>
              <w:t>фотографий иллюстраций, книг о детях, семейных фотоальбомов «Моя семья» («Моя страничка») (рассматривание на фотографиях себя и друг друга).</w:t>
            </w:r>
          </w:p>
          <w:p w:rsidR="00F45287" w:rsidRDefault="00F45287" w:rsidP="009100A6">
            <w:r>
              <w:t>Игры – упражнения, имитирующие действия животных.</w:t>
            </w:r>
          </w:p>
          <w:p w:rsidR="00F45287" w:rsidRDefault="00F45287" w:rsidP="009100A6">
            <w:r>
              <w:t xml:space="preserve">Действия по поручению взрослого </w:t>
            </w:r>
            <w:r>
              <w:lastRenderedPageBreak/>
              <w:t>(убрать за собой игрушки)</w:t>
            </w:r>
          </w:p>
          <w:p w:rsidR="00F45287" w:rsidRDefault="00F45287" w:rsidP="009100A6">
            <w:r>
              <w:t xml:space="preserve"> Имитация движений в хороводных играх</w:t>
            </w:r>
          </w:p>
          <w:p w:rsidR="00F45287" w:rsidRDefault="00F45287" w:rsidP="009100A6">
            <w:r>
              <w:t>Конструирование</w:t>
            </w:r>
            <w:r>
              <w:rPr>
                <w:b/>
              </w:rPr>
              <w:t xml:space="preserve"> </w:t>
            </w:r>
            <w:r>
              <w:t>«Диванчик для матрёшек»</w:t>
            </w:r>
          </w:p>
          <w:p w:rsidR="00F45287" w:rsidRDefault="00F45287" w:rsidP="009100A6">
            <w:pPr>
              <w:jc w:val="both"/>
            </w:pPr>
            <w:r>
              <w:t xml:space="preserve"> из крупного конструктора и другое.</w:t>
            </w:r>
          </w:p>
          <w:p w:rsidR="00F45287" w:rsidRDefault="00F45287" w:rsidP="009100A6">
            <w:r>
              <w:t>Игры с механическими игрушками.</w:t>
            </w:r>
          </w:p>
          <w:p w:rsidR="00F45287" w:rsidRDefault="00F45287" w:rsidP="009100A6">
            <w:r>
              <w:t>Воспроизведение песенок, потешек, закличек и другое.</w:t>
            </w:r>
          </w:p>
          <w:p w:rsidR="00F45287" w:rsidRDefault="00F45287" w:rsidP="009100A6">
            <w:r>
              <w:t>Деятельность в изоцентре:</w:t>
            </w:r>
            <w:r>
              <w:rPr>
                <w:b/>
              </w:rPr>
              <w:t xml:space="preserve"> </w:t>
            </w:r>
            <w:r>
              <w:t>Лепка «Угощение для подружки, дружка» (мячи, баранки, печенье, конфеты и др.)</w:t>
            </w:r>
          </w:p>
          <w:p w:rsidR="00F45287" w:rsidRDefault="00F45287" w:rsidP="009100A6">
            <w:r>
              <w:t>Аппликация «К нам гости идут»</w:t>
            </w:r>
          </w:p>
          <w:p w:rsidR="00F45287" w:rsidRDefault="00F45287" w:rsidP="009100A6">
            <w:r>
              <w:t xml:space="preserve">Рисование «Украсим группу» (шары, гирлянды и другое) </w:t>
            </w:r>
          </w:p>
          <w:p w:rsidR="00F45287" w:rsidRDefault="00F45287" w:rsidP="009100A6">
            <w:pPr>
              <w:jc w:val="both"/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Default="00F45287" w:rsidP="009100A6">
            <w:pPr>
              <w:snapToGrid w:val="0"/>
            </w:pPr>
            <w:r>
              <w:lastRenderedPageBreak/>
              <w:t xml:space="preserve">Атрибуты к сюжетным, хороводным,  подвижным играм (куклы, машины, игрушки, посуда, мебель, наголовники и </w:t>
            </w:r>
            <w:r>
              <w:lastRenderedPageBreak/>
              <w:t>т.д.);</w:t>
            </w:r>
          </w:p>
          <w:p w:rsidR="00F45287" w:rsidRDefault="00F45287" w:rsidP="009100A6">
            <w:r>
              <w:t>механические игрушки;</w:t>
            </w:r>
          </w:p>
          <w:p w:rsidR="00F45287" w:rsidRDefault="00F45287" w:rsidP="009100A6">
            <w:r>
              <w:t>предметы для экспериментирования;</w:t>
            </w:r>
          </w:p>
          <w:p w:rsidR="00F45287" w:rsidRDefault="00F45287" w:rsidP="009100A6">
            <w:r>
              <w:t>панно « Наши дружные ладошки»</w:t>
            </w:r>
          </w:p>
          <w:p w:rsidR="00F45287" w:rsidRDefault="00F45287" w:rsidP="009100A6">
            <w:r>
              <w:t>фланелеграф, магнитная доска;</w:t>
            </w:r>
          </w:p>
          <w:p w:rsidR="00F45287" w:rsidRDefault="00F45287" w:rsidP="009100A6">
            <w:r>
              <w:t>настольный театр «Теремок»;</w:t>
            </w:r>
          </w:p>
          <w:p w:rsidR="00F45287" w:rsidRDefault="00F45287" w:rsidP="009100A6">
            <w:r>
              <w:t xml:space="preserve"> фотоальбом;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книжные раскраски, напольный и настольный строитель;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глина, пластилин, солёное тесто и другое.;</w:t>
            </w:r>
          </w:p>
          <w:p w:rsidR="00F45287" w:rsidRDefault="00F45287" w:rsidP="009100A6">
            <w:pPr>
              <w:tabs>
                <w:tab w:val="left" w:pos="1428"/>
              </w:tabs>
            </w:pPr>
            <w:r>
              <w:t>гуашь и др. материалы для изобразительной деятельности;</w:t>
            </w:r>
          </w:p>
          <w:p w:rsidR="00F45287" w:rsidRDefault="00F45287" w:rsidP="009100A6">
            <w:r>
              <w:t>готовые формы для аппликации</w:t>
            </w:r>
          </w:p>
        </w:tc>
      </w:tr>
    </w:tbl>
    <w:p w:rsidR="00F45287" w:rsidRDefault="00F45287" w:rsidP="00F45287">
      <w:pPr>
        <w:sectPr w:rsidR="00F45287" w:rsidSect="009100A6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284" w:right="1134" w:bottom="1127" w:left="1134" w:header="1701" w:footer="851" w:gutter="0"/>
          <w:cols w:space="720"/>
          <w:docGrid w:linePitch="360"/>
        </w:sectPr>
      </w:pPr>
    </w:p>
    <w:p w:rsidR="00F45287" w:rsidRPr="002273F9" w:rsidRDefault="00F45287" w:rsidP="00F45287">
      <w:pPr>
        <w:spacing w:line="360" w:lineRule="auto"/>
        <w:jc w:val="center"/>
        <w:rPr>
          <w:b/>
        </w:rPr>
      </w:pPr>
      <w:r w:rsidRPr="002273F9">
        <w:rPr>
          <w:b/>
        </w:rPr>
        <w:lastRenderedPageBreak/>
        <w:t xml:space="preserve">Коррекционная работа </w:t>
      </w:r>
    </w:p>
    <w:p w:rsidR="00F45287" w:rsidRPr="002273F9" w:rsidRDefault="00F45287" w:rsidP="00F45287">
      <w:pPr>
        <w:spacing w:line="360" w:lineRule="auto"/>
        <w:jc w:val="center"/>
        <w:rPr>
          <w:b/>
        </w:rPr>
      </w:pPr>
    </w:p>
    <w:tbl>
      <w:tblPr>
        <w:tblW w:w="96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43"/>
        <w:gridCol w:w="2477"/>
        <w:gridCol w:w="2410"/>
        <w:gridCol w:w="2388"/>
      </w:tblGrid>
      <w:tr w:rsidR="00F45287" w:rsidRPr="002273F9" w:rsidTr="009100A6">
        <w:tc>
          <w:tcPr>
            <w:tcW w:w="9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Pr="002273F9" w:rsidRDefault="00F45287" w:rsidP="009100A6">
            <w:pPr>
              <w:snapToGrid w:val="0"/>
              <w:jc w:val="center"/>
              <w:rPr>
                <w:b/>
              </w:rPr>
            </w:pPr>
            <w:r w:rsidRPr="002273F9">
              <w:rPr>
                <w:b/>
              </w:rPr>
              <w:t>Образовательные области</w:t>
            </w:r>
          </w:p>
        </w:tc>
      </w:tr>
      <w:tr w:rsidR="00F45287" w:rsidRPr="002273F9" w:rsidTr="009100A6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Pr="002273F9" w:rsidRDefault="00F45287" w:rsidP="009100A6">
            <w:pPr>
              <w:snapToGrid w:val="0"/>
              <w:jc w:val="center"/>
              <w:rPr>
                <w:b/>
              </w:rPr>
            </w:pPr>
            <w:r w:rsidRPr="002273F9">
              <w:rPr>
                <w:b/>
              </w:rPr>
              <w:t>Физическое развитие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Pr="002273F9" w:rsidRDefault="00F45287" w:rsidP="009100A6">
            <w:pPr>
              <w:snapToGrid w:val="0"/>
              <w:jc w:val="center"/>
              <w:rPr>
                <w:b/>
              </w:rPr>
            </w:pPr>
            <w:r w:rsidRPr="002273F9">
              <w:rPr>
                <w:b/>
              </w:rPr>
              <w:t xml:space="preserve">Социально  – коммуникативное  развитие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Pr="002273F9" w:rsidRDefault="00F45287" w:rsidP="009100A6">
            <w:pPr>
              <w:snapToGrid w:val="0"/>
              <w:jc w:val="center"/>
              <w:rPr>
                <w:b/>
              </w:rPr>
            </w:pPr>
            <w:r w:rsidRPr="002273F9">
              <w:rPr>
                <w:b/>
              </w:rPr>
              <w:t xml:space="preserve">Познавательное и речевое развитие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Pr="002273F9" w:rsidRDefault="00F45287" w:rsidP="009100A6">
            <w:pPr>
              <w:snapToGrid w:val="0"/>
              <w:jc w:val="center"/>
              <w:rPr>
                <w:b/>
              </w:rPr>
            </w:pPr>
            <w:r w:rsidRPr="002273F9">
              <w:rPr>
                <w:b/>
              </w:rPr>
              <w:t xml:space="preserve">Художественно-эстетическое развитие </w:t>
            </w:r>
          </w:p>
        </w:tc>
      </w:tr>
      <w:tr w:rsidR="00F45287" w:rsidRPr="002273F9" w:rsidTr="009100A6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Pr="002273F9" w:rsidRDefault="00F45287" w:rsidP="009100A6">
            <w:pPr>
              <w:snapToGrid w:val="0"/>
              <w:jc w:val="both"/>
            </w:pPr>
            <w:r w:rsidRPr="002273F9">
              <w:rPr>
                <w:i/>
              </w:rPr>
              <w:t xml:space="preserve"> «Здоровье»</w:t>
            </w:r>
            <w:r w:rsidRPr="002273F9">
              <w:t xml:space="preserve"> - режим дня в детском саду и дома; чередование различных видов деятельности и отдыха. </w:t>
            </w:r>
          </w:p>
          <w:p w:rsidR="00F45287" w:rsidRPr="002273F9" w:rsidRDefault="00F45287" w:rsidP="009100A6">
            <w:pPr>
              <w:jc w:val="both"/>
            </w:pPr>
          </w:p>
          <w:p w:rsidR="00F45287" w:rsidRPr="002273F9" w:rsidRDefault="00F45287" w:rsidP="009100A6">
            <w:pPr>
              <w:jc w:val="both"/>
            </w:pPr>
            <w:r w:rsidRPr="002273F9">
              <w:rPr>
                <w:i/>
              </w:rPr>
              <w:t xml:space="preserve"> «Физическая культура»</w:t>
            </w:r>
            <w:r w:rsidRPr="002273F9">
              <w:t xml:space="preserve"> - формирование желания улучшить свои личностные качества. </w:t>
            </w:r>
          </w:p>
          <w:p w:rsidR="00F45287" w:rsidRPr="002273F9" w:rsidRDefault="00F45287" w:rsidP="009100A6">
            <w:pPr>
              <w:jc w:val="both"/>
            </w:pPr>
          </w:p>
          <w:p w:rsidR="00F45287" w:rsidRPr="002273F9" w:rsidRDefault="00F45287" w:rsidP="009100A6">
            <w:pPr>
              <w:jc w:val="both"/>
            </w:pPr>
            <w:r w:rsidRPr="002273F9">
              <w:t xml:space="preserve">См. программу стр. 280-282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Pr="002273F9" w:rsidRDefault="00F45287" w:rsidP="009100A6">
            <w:pPr>
              <w:snapToGrid w:val="0"/>
              <w:jc w:val="both"/>
            </w:pPr>
            <w:r w:rsidRPr="002273F9">
              <w:rPr>
                <w:i/>
              </w:rPr>
              <w:t xml:space="preserve"> «Безопасность» </w:t>
            </w:r>
            <w:r w:rsidRPr="002273F9">
              <w:t>- анализ поведения людей в сложных ситуациях.</w:t>
            </w:r>
          </w:p>
          <w:p w:rsidR="00F45287" w:rsidRPr="002273F9" w:rsidRDefault="00F45287" w:rsidP="009100A6">
            <w:pPr>
              <w:jc w:val="both"/>
            </w:pPr>
          </w:p>
          <w:p w:rsidR="00F45287" w:rsidRPr="002273F9" w:rsidRDefault="00F45287" w:rsidP="009100A6">
            <w:pPr>
              <w:jc w:val="both"/>
            </w:pPr>
            <w:r w:rsidRPr="002273F9">
              <w:rPr>
                <w:i/>
              </w:rPr>
              <w:t xml:space="preserve"> «Социализация»</w:t>
            </w:r>
            <w:r w:rsidRPr="002273F9">
              <w:t xml:space="preserve"> - взаимодействие со сверстниками.</w:t>
            </w:r>
          </w:p>
          <w:p w:rsidR="00F45287" w:rsidRPr="002273F9" w:rsidRDefault="00F45287" w:rsidP="009100A6">
            <w:pPr>
              <w:jc w:val="both"/>
            </w:pPr>
          </w:p>
          <w:p w:rsidR="00F45287" w:rsidRPr="002273F9" w:rsidRDefault="00F45287" w:rsidP="009100A6">
            <w:pPr>
              <w:jc w:val="both"/>
            </w:pPr>
            <w:r w:rsidRPr="002273F9">
              <w:rPr>
                <w:i/>
              </w:rPr>
              <w:t xml:space="preserve"> «Труд»</w:t>
            </w:r>
            <w:r w:rsidRPr="002273F9">
              <w:t xml:space="preserve"> -  формирование умений использовать поделки в игре.  </w:t>
            </w:r>
          </w:p>
          <w:p w:rsidR="00F45287" w:rsidRPr="002273F9" w:rsidRDefault="00F45287" w:rsidP="009100A6">
            <w:pPr>
              <w:jc w:val="both"/>
            </w:pPr>
          </w:p>
          <w:p w:rsidR="00F45287" w:rsidRPr="002273F9" w:rsidRDefault="00F45287" w:rsidP="009100A6">
            <w:pPr>
              <w:jc w:val="both"/>
            </w:pPr>
            <w:r w:rsidRPr="002273F9">
              <w:t>См. программу стр. 283-285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287" w:rsidRPr="002273F9" w:rsidRDefault="00F45287" w:rsidP="009100A6">
            <w:pPr>
              <w:snapToGrid w:val="0"/>
              <w:jc w:val="both"/>
            </w:pPr>
            <w:r w:rsidRPr="002273F9">
              <w:rPr>
                <w:i/>
              </w:rPr>
              <w:t xml:space="preserve"> «Познание» - развитие</w:t>
            </w:r>
            <w:r w:rsidRPr="002273F9">
              <w:t xml:space="preserve"> познавательно-исследовательской и конструктивной деятельности.  </w:t>
            </w:r>
          </w:p>
          <w:p w:rsidR="00F45287" w:rsidRPr="002273F9" w:rsidRDefault="00F45287" w:rsidP="009100A6">
            <w:pPr>
              <w:jc w:val="both"/>
            </w:pPr>
          </w:p>
          <w:p w:rsidR="00F45287" w:rsidRPr="002273F9" w:rsidRDefault="00F45287" w:rsidP="009100A6">
            <w:pPr>
              <w:jc w:val="both"/>
            </w:pPr>
            <w:r w:rsidRPr="002273F9">
              <w:rPr>
                <w:i/>
              </w:rPr>
              <w:t xml:space="preserve"> «Коммуникации»</w:t>
            </w:r>
            <w:r w:rsidRPr="002273F9">
              <w:t xml:space="preserve"> - организация слухо-речевой среды в группе. </w:t>
            </w:r>
          </w:p>
          <w:p w:rsidR="00F45287" w:rsidRPr="002273F9" w:rsidRDefault="00F45287" w:rsidP="009100A6">
            <w:pPr>
              <w:jc w:val="both"/>
            </w:pPr>
          </w:p>
          <w:p w:rsidR="00F45287" w:rsidRPr="002273F9" w:rsidRDefault="00F45287" w:rsidP="009100A6">
            <w:pPr>
              <w:jc w:val="both"/>
            </w:pPr>
            <w:r w:rsidRPr="002273F9">
              <w:rPr>
                <w:i/>
              </w:rPr>
              <w:t xml:space="preserve"> «Чтение художественной литературы»</w:t>
            </w:r>
            <w:r w:rsidRPr="002273F9">
              <w:t xml:space="preserve"> - стимулировать овладение детьми словесной речи. </w:t>
            </w:r>
          </w:p>
          <w:p w:rsidR="00F45287" w:rsidRPr="002273F9" w:rsidRDefault="00F45287" w:rsidP="009100A6">
            <w:pPr>
              <w:jc w:val="both"/>
            </w:pPr>
          </w:p>
          <w:p w:rsidR="00F45287" w:rsidRPr="002273F9" w:rsidRDefault="00F45287" w:rsidP="009100A6">
            <w:pPr>
              <w:jc w:val="both"/>
            </w:pPr>
            <w:r w:rsidRPr="002273F9">
              <w:t>См. программу стр. 287-288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287" w:rsidRPr="002273F9" w:rsidRDefault="00F45287" w:rsidP="009100A6">
            <w:pPr>
              <w:snapToGrid w:val="0"/>
              <w:jc w:val="both"/>
            </w:pPr>
            <w:r w:rsidRPr="002273F9">
              <w:rPr>
                <w:i/>
              </w:rPr>
              <w:t xml:space="preserve"> «Худ. творчество» -</w:t>
            </w:r>
            <w:r w:rsidRPr="002273F9">
              <w:t xml:space="preserve"> учет специфики методов обучения различным видам изобразительной деятельности. </w:t>
            </w:r>
          </w:p>
          <w:p w:rsidR="00F45287" w:rsidRPr="002273F9" w:rsidRDefault="00F45287" w:rsidP="009100A6">
            <w:pPr>
              <w:jc w:val="both"/>
            </w:pPr>
          </w:p>
          <w:p w:rsidR="00F45287" w:rsidRPr="002273F9" w:rsidRDefault="00F45287" w:rsidP="009100A6">
            <w:pPr>
              <w:jc w:val="both"/>
            </w:pPr>
          </w:p>
          <w:p w:rsidR="00F45287" w:rsidRPr="002273F9" w:rsidRDefault="00F45287" w:rsidP="009100A6">
            <w:pPr>
              <w:jc w:val="both"/>
            </w:pPr>
            <w:r w:rsidRPr="002273F9">
              <w:rPr>
                <w:i/>
              </w:rPr>
              <w:t xml:space="preserve"> «Музыка»</w:t>
            </w:r>
            <w:r w:rsidRPr="002273F9">
              <w:t xml:space="preserve"> - овладение основными видами музыкальной деятельности: восприятие, пение, ритмические движения, игра на музыкальных  инструментах. </w:t>
            </w:r>
          </w:p>
          <w:p w:rsidR="00F45287" w:rsidRPr="002273F9" w:rsidRDefault="00F45287" w:rsidP="009100A6">
            <w:pPr>
              <w:jc w:val="both"/>
            </w:pPr>
          </w:p>
          <w:p w:rsidR="00F45287" w:rsidRPr="002273F9" w:rsidRDefault="00F45287" w:rsidP="009100A6">
            <w:pPr>
              <w:jc w:val="both"/>
            </w:pPr>
            <w:r w:rsidRPr="002273F9">
              <w:t>См. программу стр. 289-290</w:t>
            </w:r>
          </w:p>
        </w:tc>
      </w:tr>
    </w:tbl>
    <w:p w:rsidR="00F45287" w:rsidRPr="002273F9" w:rsidRDefault="00F45287" w:rsidP="00F45287">
      <w:pPr>
        <w:spacing w:line="360" w:lineRule="auto"/>
        <w:jc w:val="both"/>
      </w:pPr>
      <w:r w:rsidRPr="002273F9">
        <w:tab/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Перечисленные направления коррекционной работы являются целевыми ориентирами для работы: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с детьми с нарушениями слуха;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с детьми с нарушениями зрения;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с детьми с тяжелыми нарушениями речи;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с детьми с нарушениями опорно-двигательного аппарата;</w:t>
      </w:r>
    </w:p>
    <w:p w:rsidR="00F45287" w:rsidRDefault="00F45287" w:rsidP="00F45287">
      <w:pPr>
        <w:spacing w:line="360" w:lineRule="auto"/>
        <w:ind w:firstLine="708"/>
        <w:jc w:val="both"/>
      </w:pPr>
      <w:r w:rsidRPr="002273F9">
        <w:t xml:space="preserve">- с детьми с задержкой психического развития. </w:t>
      </w:r>
    </w:p>
    <w:p w:rsidR="002273F9" w:rsidRDefault="002273F9" w:rsidP="00F45287">
      <w:pPr>
        <w:spacing w:line="360" w:lineRule="auto"/>
        <w:ind w:firstLine="708"/>
        <w:jc w:val="both"/>
      </w:pPr>
    </w:p>
    <w:p w:rsidR="002273F9" w:rsidRDefault="002273F9" w:rsidP="00F45287">
      <w:pPr>
        <w:spacing w:line="360" w:lineRule="auto"/>
        <w:ind w:firstLine="708"/>
        <w:jc w:val="both"/>
      </w:pPr>
    </w:p>
    <w:p w:rsidR="002273F9" w:rsidRDefault="002273F9" w:rsidP="00F45287">
      <w:pPr>
        <w:spacing w:line="360" w:lineRule="auto"/>
        <w:ind w:firstLine="708"/>
        <w:jc w:val="both"/>
      </w:pPr>
    </w:p>
    <w:p w:rsidR="002273F9" w:rsidRDefault="002273F9" w:rsidP="00F45287">
      <w:pPr>
        <w:spacing w:line="360" w:lineRule="auto"/>
        <w:ind w:firstLine="708"/>
        <w:jc w:val="both"/>
      </w:pPr>
    </w:p>
    <w:p w:rsidR="002273F9" w:rsidRDefault="002273F9" w:rsidP="00F45287">
      <w:pPr>
        <w:spacing w:line="360" w:lineRule="auto"/>
        <w:ind w:firstLine="708"/>
        <w:jc w:val="both"/>
      </w:pPr>
    </w:p>
    <w:p w:rsidR="002273F9" w:rsidRDefault="002273F9" w:rsidP="00F45287">
      <w:pPr>
        <w:spacing w:line="360" w:lineRule="auto"/>
        <w:ind w:firstLine="708"/>
        <w:jc w:val="both"/>
      </w:pPr>
    </w:p>
    <w:p w:rsidR="002273F9" w:rsidRPr="002273F9" w:rsidRDefault="002273F9" w:rsidP="00F45287">
      <w:pPr>
        <w:spacing w:line="360" w:lineRule="auto"/>
        <w:ind w:firstLine="708"/>
        <w:jc w:val="both"/>
      </w:pPr>
    </w:p>
    <w:p w:rsidR="00F45287" w:rsidRPr="002273F9" w:rsidRDefault="00F45287" w:rsidP="00F45287">
      <w:pPr>
        <w:spacing w:line="360" w:lineRule="auto"/>
        <w:ind w:firstLine="708"/>
        <w:jc w:val="center"/>
        <w:rPr>
          <w:b/>
        </w:rPr>
      </w:pPr>
      <w:r w:rsidRPr="002273F9">
        <w:rPr>
          <w:b/>
        </w:rPr>
        <w:lastRenderedPageBreak/>
        <w:t>Работа с родителями.</w:t>
      </w:r>
    </w:p>
    <w:p w:rsidR="002273F9" w:rsidRPr="002273F9" w:rsidRDefault="002273F9" w:rsidP="00F45287">
      <w:pPr>
        <w:spacing w:line="360" w:lineRule="auto"/>
        <w:ind w:firstLine="708"/>
        <w:jc w:val="center"/>
        <w:rPr>
          <w:b/>
        </w:rPr>
      </w:pP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Содержание направлений работы с семьей по образовательным направлениям:</w:t>
      </w:r>
    </w:p>
    <w:p w:rsidR="00F45287" w:rsidRPr="002273F9" w:rsidRDefault="00F45287" w:rsidP="00F45287">
      <w:pPr>
        <w:spacing w:line="360" w:lineRule="auto"/>
        <w:ind w:firstLine="708"/>
        <w:jc w:val="both"/>
        <w:rPr>
          <w:i/>
        </w:rPr>
      </w:pPr>
      <w:r w:rsidRPr="002273F9">
        <w:rPr>
          <w:i/>
        </w:rPr>
        <w:t>«Здоровье»: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 xml:space="preserve">- информирование родителей о факторах, влияющих на физическое здоровье ребенка (спокойное общение, питание, закаливание, движение). </w:t>
      </w:r>
    </w:p>
    <w:p w:rsidR="00F45287" w:rsidRPr="002273F9" w:rsidRDefault="00F45287" w:rsidP="00F45287">
      <w:pPr>
        <w:spacing w:line="360" w:lineRule="auto"/>
        <w:ind w:firstLine="708"/>
        <w:jc w:val="both"/>
        <w:rPr>
          <w:i/>
        </w:rPr>
      </w:pPr>
      <w:r w:rsidRPr="002273F9">
        <w:rPr>
          <w:i/>
        </w:rPr>
        <w:t xml:space="preserve"> «Физическая культура»: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стимулирование двигательной активности ребенка совместными спортивными играми, прогулками.</w:t>
      </w:r>
    </w:p>
    <w:p w:rsidR="00F45287" w:rsidRPr="002273F9" w:rsidRDefault="00F45287" w:rsidP="00F45287">
      <w:pPr>
        <w:spacing w:line="360" w:lineRule="auto"/>
        <w:ind w:firstLine="708"/>
        <w:jc w:val="both"/>
        <w:rPr>
          <w:i/>
        </w:rPr>
      </w:pPr>
      <w:r w:rsidRPr="002273F9">
        <w:rPr>
          <w:i/>
        </w:rPr>
        <w:t xml:space="preserve"> «Безопасность»: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 xml:space="preserve">- привлекать родителей к активному отдыху с детьми. </w:t>
      </w:r>
    </w:p>
    <w:p w:rsidR="00F45287" w:rsidRPr="002273F9" w:rsidRDefault="00F45287" w:rsidP="00F45287">
      <w:pPr>
        <w:spacing w:line="360" w:lineRule="auto"/>
        <w:ind w:firstLine="708"/>
        <w:jc w:val="both"/>
        <w:rPr>
          <w:i/>
        </w:rPr>
      </w:pPr>
      <w:r w:rsidRPr="002273F9">
        <w:rPr>
          <w:i/>
        </w:rPr>
        <w:t xml:space="preserve"> «Социализация»: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заинтересовать родителей в развитии игровой деятельности детей, обеспечивающей успешную социализацию, усвоение гендерного поведения;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сопровождать и поддерживать семью в реализации воспитательных воздействий.</w:t>
      </w:r>
    </w:p>
    <w:p w:rsidR="00F45287" w:rsidRPr="002273F9" w:rsidRDefault="00F45287" w:rsidP="00F45287">
      <w:pPr>
        <w:spacing w:line="360" w:lineRule="auto"/>
        <w:ind w:firstLine="708"/>
        <w:jc w:val="both"/>
        <w:rPr>
          <w:i/>
        </w:rPr>
      </w:pPr>
      <w:r w:rsidRPr="002273F9">
        <w:rPr>
          <w:i/>
        </w:rPr>
        <w:t xml:space="preserve"> «Труд»: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изучить традиции трудового воспитания в семьях воспитанников;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 и нормативы. </w:t>
      </w:r>
    </w:p>
    <w:p w:rsidR="00F45287" w:rsidRPr="002273F9" w:rsidRDefault="00F45287" w:rsidP="00F45287">
      <w:pPr>
        <w:spacing w:line="360" w:lineRule="auto"/>
        <w:ind w:firstLine="708"/>
        <w:jc w:val="both"/>
        <w:rPr>
          <w:i/>
        </w:rPr>
      </w:pPr>
      <w:r w:rsidRPr="002273F9">
        <w:rPr>
          <w:i/>
        </w:rPr>
        <w:t xml:space="preserve"> «Познание»: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ориентировать родителей на развитие у ребенка потребности к познанию, общению со взрослыми и сверстниками;</w:t>
      </w:r>
    </w:p>
    <w:p w:rsidR="00F45287" w:rsidRPr="002273F9" w:rsidRDefault="00F45287" w:rsidP="00F45287">
      <w:pPr>
        <w:spacing w:line="360" w:lineRule="auto"/>
        <w:ind w:firstLine="708"/>
        <w:jc w:val="both"/>
        <w:rPr>
          <w:i/>
        </w:rPr>
      </w:pPr>
      <w:r w:rsidRPr="002273F9">
        <w:rPr>
          <w:i/>
        </w:rPr>
        <w:t xml:space="preserve"> «Коммуникация»: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развивать у родителей навыки общения с ребенком;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 xml:space="preserve">- показывать значение доброго, теплого общения с ребенком. </w:t>
      </w:r>
    </w:p>
    <w:p w:rsidR="00F45287" w:rsidRPr="002273F9" w:rsidRDefault="00F45287" w:rsidP="00F45287">
      <w:pPr>
        <w:spacing w:line="360" w:lineRule="auto"/>
        <w:ind w:firstLine="708"/>
        <w:jc w:val="both"/>
        <w:rPr>
          <w:i/>
        </w:rPr>
      </w:pPr>
      <w:r w:rsidRPr="002273F9">
        <w:rPr>
          <w:i/>
        </w:rPr>
        <w:t xml:space="preserve"> «Чтение художественной литературы»: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доказывать родителям ценность домашнего чтения;</w:t>
      </w:r>
    </w:p>
    <w:p w:rsidR="00F45287" w:rsidRPr="002273F9" w:rsidRDefault="00F45287" w:rsidP="00F45287">
      <w:pPr>
        <w:spacing w:line="360" w:lineRule="auto"/>
        <w:ind w:firstLine="709"/>
        <w:jc w:val="both"/>
      </w:pPr>
      <w:r w:rsidRPr="002273F9">
        <w:t xml:space="preserve">- показывать методы и приемы ознакомления ребенка с художественной литературой. </w:t>
      </w:r>
    </w:p>
    <w:p w:rsidR="00F45287" w:rsidRPr="002273F9" w:rsidRDefault="00F45287" w:rsidP="00F45287">
      <w:pPr>
        <w:spacing w:line="360" w:lineRule="auto"/>
        <w:ind w:firstLine="708"/>
        <w:jc w:val="both"/>
        <w:rPr>
          <w:i/>
        </w:rPr>
      </w:pPr>
      <w:r w:rsidRPr="002273F9">
        <w:rPr>
          <w:i/>
        </w:rPr>
        <w:t xml:space="preserve"> «Художественное творчество»: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- поддержать стремление родителей развивать художественную деятельность детей в детском саду и дома;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lastRenderedPageBreak/>
        <w:t xml:space="preserve">- привлекать родителей к активным формам совместной  с детьми деятельности способствующим возникновению творческого вдохновения. </w:t>
      </w:r>
    </w:p>
    <w:p w:rsidR="00F45287" w:rsidRPr="002273F9" w:rsidRDefault="00F45287" w:rsidP="00F45287">
      <w:pPr>
        <w:spacing w:line="360" w:lineRule="auto"/>
        <w:ind w:firstLine="708"/>
        <w:jc w:val="both"/>
        <w:rPr>
          <w:i/>
        </w:rPr>
      </w:pPr>
      <w:r w:rsidRPr="002273F9">
        <w:rPr>
          <w:i/>
        </w:rPr>
        <w:t xml:space="preserve"> «Музыка»: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 xml:space="preserve">- раскрыть возможности музыки как средства благоприятного воздействия на психическое здоровье ребенка. </w:t>
      </w:r>
    </w:p>
    <w:p w:rsidR="00F45287" w:rsidRPr="002273F9" w:rsidRDefault="00F45287" w:rsidP="00F45287">
      <w:pPr>
        <w:spacing w:line="360" w:lineRule="auto"/>
        <w:jc w:val="both"/>
      </w:pP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См. программу «От рождения до школы» под ред. Н.Е. Вераксы, Т.С. Комаровой, М.А. Васильевой</w:t>
      </w:r>
      <w:r w:rsidRPr="002273F9">
        <w:rPr>
          <w:b/>
        </w:rPr>
        <w:t xml:space="preserve"> </w:t>
      </w:r>
      <w:r w:rsidRPr="002273F9">
        <w:t xml:space="preserve">(стр. 267-273). </w:t>
      </w:r>
    </w:p>
    <w:p w:rsidR="00F45287" w:rsidRPr="002273F9" w:rsidRDefault="00F45287" w:rsidP="00F45287">
      <w:pPr>
        <w:spacing w:line="360" w:lineRule="auto"/>
        <w:ind w:firstLine="708"/>
        <w:jc w:val="both"/>
        <w:rPr>
          <w:b/>
        </w:rPr>
      </w:pPr>
    </w:p>
    <w:p w:rsidR="00F45287" w:rsidRPr="002273F9" w:rsidRDefault="00F45287" w:rsidP="00F45287">
      <w:pPr>
        <w:spacing w:line="360" w:lineRule="auto"/>
        <w:ind w:firstLine="708"/>
        <w:jc w:val="center"/>
        <w:rPr>
          <w:b/>
        </w:rPr>
      </w:pPr>
      <w:r w:rsidRPr="002273F9">
        <w:rPr>
          <w:b/>
        </w:rPr>
        <w:t>Целевые ориентиры освоения программы (общие по ФГОС)</w:t>
      </w:r>
    </w:p>
    <w:p w:rsidR="00F45287" w:rsidRPr="002273F9" w:rsidRDefault="00F45287" w:rsidP="00F45287">
      <w:pPr>
        <w:spacing w:line="360" w:lineRule="auto"/>
        <w:ind w:firstLine="708"/>
        <w:jc w:val="both"/>
      </w:pPr>
      <w:r w:rsidRPr="002273F9">
        <w:t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        ● ребёнок проявляет инициативность и самостоятельность в разных видах деятельности – игре, общении, конструировании и др. Способен выбирать себе род занятий, участников совместной деятельности,  обнаруживает способность к воплощению разнообразных замыслов;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        ● ребёнок уверен в своих силах, открыт внешнему миру, положительно относится к себе и к другим, обладает чувством собственного достоинства. </w:t>
      </w:r>
    </w:p>
    <w:p w:rsidR="00F45287" w:rsidRPr="002273F9" w:rsidRDefault="00F45287" w:rsidP="00F45287">
      <w:pPr>
        <w:spacing w:line="360" w:lineRule="auto"/>
        <w:ind w:firstLine="1134"/>
        <w:jc w:val="both"/>
      </w:pPr>
      <w:r w:rsidRPr="002273F9">
        <w:t>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        ● ребёнок обладает развитым воображением, которое реализуется в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разных видах деятельности. Способность ребёнка к фантазии, воображению,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творчеству интенсивно развивается и проявляется в игре. Ребёнок владеет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>разными формами и видами игры. Умеет подчиняться разным правилам и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социальным нормам, различать условную и реальную ситуации, в том числе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>игровую и учебную;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        ● творческие способности ребёнка также проявляются в рисовании, придумывании сказок, танцах, пении и т.п. Ребёнок может фантазировать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вслух, играть звуками и словами. Хорошо понимает устную речь и может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>выражать свои мысли и желания;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        ●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т.п.;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lastRenderedPageBreak/>
        <w:t xml:space="preserve">        ● ребёнок способен к волевым усилиям в разных видах деятельности,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преодолевать сиюминутные побуждения, доводить до конца начатое дело.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Ребёнок может следовать социальным нормам поведения и правилам в разных видах деятельности, во взаимоотношениях со взрослыми и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>сверстниками, правилам безопасного поведения и личной гигиены;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       ● ребёнок проявляет любознательность, задаёт вопросы, касающиеся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близких и далёких предметов и явлений, интересуется причинно-следственными связями (как? почему? зачем?), пытается самостоятельно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придумывать объяснения явлениям природы и поступкам людей. Склонен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наблюдать, экспериментировать. Обладает начальными знаниями о себе, о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>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т.п., у ребёнка складываются предпосылки грамотности. Ребёнок способен к принятию собственных решений, опираясь на свои знания и умения в различных сферах действительности.</w:t>
      </w:r>
    </w:p>
    <w:p w:rsidR="00F45287" w:rsidRPr="002273F9" w:rsidRDefault="00F45287" w:rsidP="00F45287">
      <w:pPr>
        <w:spacing w:line="360" w:lineRule="auto"/>
        <w:jc w:val="both"/>
      </w:pPr>
    </w:p>
    <w:p w:rsidR="00F45287" w:rsidRPr="002273F9" w:rsidRDefault="00F45287" w:rsidP="00F45287">
      <w:pPr>
        <w:spacing w:line="360" w:lineRule="auto"/>
        <w:jc w:val="both"/>
      </w:pPr>
      <w:r w:rsidRPr="002273F9">
        <w:t>Целевые ориентиры П</w:t>
      </w:r>
      <w:r w:rsidR="00162987">
        <w:t xml:space="preserve">рограммы выступают основаниями </w:t>
      </w:r>
      <w:r w:rsidRPr="002273F9">
        <w:t>преемственности дошкольного и нача</w:t>
      </w:r>
      <w:r w:rsidR="00162987">
        <w:t xml:space="preserve">льного общего образования. При </w:t>
      </w:r>
      <w:r w:rsidRPr="002273F9">
        <w:t xml:space="preserve">соблюдении требований к условиям реализации Программы </w:t>
      </w:r>
      <w:r w:rsidR="00162987">
        <w:t xml:space="preserve">настоящие </w:t>
      </w:r>
      <w:r w:rsidRPr="002273F9">
        <w:t xml:space="preserve">целевые ориентиры предполагают формирование у детей дошкольного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>возраста предпосылок учебной деятел</w:t>
      </w:r>
      <w:r w:rsidR="00162987">
        <w:t xml:space="preserve">ьности на этапе завершения ими </w:t>
      </w:r>
      <w:r w:rsidRPr="002273F9">
        <w:t>дошкольного образования</w:t>
      </w:r>
    </w:p>
    <w:p w:rsidR="00F45287" w:rsidRPr="002273F9" w:rsidRDefault="00F45287" w:rsidP="00F45287">
      <w:pPr>
        <w:spacing w:line="360" w:lineRule="auto"/>
        <w:jc w:val="both"/>
      </w:pPr>
    </w:p>
    <w:p w:rsidR="00F45287" w:rsidRPr="002273F9" w:rsidRDefault="00F45287" w:rsidP="00F45287">
      <w:pPr>
        <w:spacing w:line="360" w:lineRule="auto"/>
        <w:jc w:val="center"/>
        <w:rPr>
          <w:b/>
        </w:rPr>
      </w:pPr>
      <w:r w:rsidRPr="002273F9">
        <w:rPr>
          <w:b/>
        </w:rPr>
        <w:t>Целевые ориентиры освоения программы применительно к первой младшей группе</w:t>
      </w:r>
    </w:p>
    <w:p w:rsidR="00F45287" w:rsidRPr="002273F9" w:rsidRDefault="00F45287" w:rsidP="00F45287">
      <w:pPr>
        <w:spacing w:line="360" w:lineRule="auto"/>
        <w:jc w:val="both"/>
        <w:rPr>
          <w:b/>
        </w:rPr>
      </w:pPr>
    </w:p>
    <w:p w:rsidR="00F45287" w:rsidRPr="002273F9" w:rsidRDefault="00F45287" w:rsidP="00F45287">
      <w:pPr>
        <w:spacing w:line="360" w:lineRule="auto"/>
        <w:jc w:val="both"/>
        <w:rPr>
          <w:b/>
        </w:rPr>
      </w:pPr>
      <w:r w:rsidRPr="002273F9">
        <w:t xml:space="preserve">        ● ребёнок проявляет инициативность и самостоятельность в игре;</w:t>
      </w:r>
    </w:p>
    <w:p w:rsidR="00F45287" w:rsidRPr="002273F9" w:rsidRDefault="00F45287" w:rsidP="00F45287">
      <w:pPr>
        <w:spacing w:line="360" w:lineRule="auto"/>
        <w:jc w:val="both"/>
        <w:rPr>
          <w:b/>
        </w:rPr>
      </w:pPr>
      <w:r w:rsidRPr="002273F9">
        <w:t xml:space="preserve">        ● ребёнок уверен в своих силах, открыт внешнему миру;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        ● ребёнок обладает развитым воображением, которое реализуется в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>разных видах деятельности;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        ● ребёнок  хорошо понимает устную речь и может 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>выражать свои мысли и желания;</w:t>
      </w:r>
    </w:p>
    <w:p w:rsidR="00F45287" w:rsidRPr="002273F9" w:rsidRDefault="00F45287" w:rsidP="00F45287">
      <w:pPr>
        <w:spacing w:line="360" w:lineRule="auto"/>
        <w:jc w:val="both"/>
      </w:pPr>
      <w:r w:rsidRPr="002273F9">
        <w:t xml:space="preserve">       ● ребёнок проявляет любознательность, задаёт вопросы, касающиеся </w:t>
      </w:r>
    </w:p>
    <w:p w:rsidR="00F45287" w:rsidRPr="002273F9" w:rsidRDefault="00F45287" w:rsidP="00F45287">
      <w:pPr>
        <w:spacing w:line="360" w:lineRule="auto"/>
        <w:jc w:val="both"/>
        <w:rPr>
          <w:b/>
        </w:rPr>
      </w:pPr>
      <w:r w:rsidRPr="002273F9">
        <w:t>близких и далёких предметов и явлений, интересуется причинно-следственными связями (как? почему? зачем?),</w:t>
      </w:r>
    </w:p>
    <w:p w:rsidR="00F45287" w:rsidRDefault="00F45287" w:rsidP="00162987">
      <w:pPr>
        <w:spacing w:line="360" w:lineRule="auto"/>
        <w:rPr>
          <w:b/>
        </w:rPr>
      </w:pPr>
    </w:p>
    <w:p w:rsidR="00162987" w:rsidRDefault="00162987" w:rsidP="00F45287">
      <w:pPr>
        <w:spacing w:line="360" w:lineRule="auto"/>
        <w:ind w:firstLine="708"/>
        <w:jc w:val="center"/>
        <w:rPr>
          <w:b/>
        </w:rPr>
      </w:pPr>
    </w:p>
    <w:p w:rsidR="00F45287" w:rsidRPr="00162987" w:rsidRDefault="00F45287" w:rsidP="00162987">
      <w:pPr>
        <w:spacing w:line="360" w:lineRule="auto"/>
        <w:ind w:firstLine="708"/>
        <w:jc w:val="center"/>
        <w:rPr>
          <w:b/>
        </w:rPr>
      </w:pPr>
      <w:r w:rsidRPr="002273F9">
        <w:rPr>
          <w:b/>
        </w:rPr>
        <w:lastRenderedPageBreak/>
        <w:t>Уч</w:t>
      </w:r>
      <w:r w:rsidR="00162987">
        <w:rPr>
          <w:b/>
        </w:rPr>
        <w:t>ебно-методическое сопровождение</w:t>
      </w:r>
    </w:p>
    <w:p w:rsidR="00F45287" w:rsidRPr="002273F9" w:rsidRDefault="00F45287" w:rsidP="00F45287">
      <w:pPr>
        <w:numPr>
          <w:ilvl w:val="1"/>
          <w:numId w:val="2"/>
        </w:numPr>
        <w:spacing w:line="360" w:lineRule="auto"/>
        <w:jc w:val="both"/>
      </w:pPr>
      <w:r w:rsidRPr="002273F9">
        <w:t>Сюжетные игры, ролевые атрибуты к играм (см. раздел №3 в табл.  «Перспективное планирование по программе «От рождения до школы» под ред. Н.Е. Вераксы, Т.С. Комаровой, М.А. Васильевой. Первая младшая группа, стр. 6-86).</w:t>
      </w:r>
    </w:p>
    <w:p w:rsidR="00F45287" w:rsidRPr="002273F9" w:rsidRDefault="00F45287" w:rsidP="00F45287">
      <w:pPr>
        <w:numPr>
          <w:ilvl w:val="1"/>
          <w:numId w:val="2"/>
        </w:numPr>
        <w:spacing w:line="360" w:lineRule="auto"/>
        <w:ind w:hanging="371"/>
        <w:jc w:val="both"/>
      </w:pPr>
      <w:r w:rsidRPr="002273F9">
        <w:t>Дидактические игры (см. раздел №3 в табл.  «Перспективное планирование по программе «От рождения до школы» под ред. Н.Е. Вераксы, Т.С. Комаровой, М.А. Васильевой. Первая младшая группа, стр. 6-86).</w:t>
      </w:r>
    </w:p>
    <w:p w:rsidR="00F45287" w:rsidRPr="002273F9" w:rsidRDefault="00F45287" w:rsidP="00F45287">
      <w:pPr>
        <w:numPr>
          <w:ilvl w:val="1"/>
          <w:numId w:val="2"/>
        </w:numPr>
        <w:spacing w:line="360" w:lineRule="auto"/>
        <w:jc w:val="both"/>
      </w:pPr>
      <w:r w:rsidRPr="002273F9">
        <w:t>Дидактические материалы по сопровождению коммуникативной деятельности (см. раздел №3 в табл.  «Перспективное планирование по программе «От рождения до школы» под ред. Н.Е. Вераксы, Т.С. Комаровой, М.А. Васильевой. Первая младшая группа, стр. 60-74).</w:t>
      </w:r>
    </w:p>
    <w:p w:rsidR="00F45287" w:rsidRPr="002273F9" w:rsidRDefault="00F45287" w:rsidP="00F45287">
      <w:pPr>
        <w:numPr>
          <w:ilvl w:val="1"/>
          <w:numId w:val="2"/>
        </w:numPr>
        <w:spacing w:line="360" w:lineRule="auto"/>
        <w:jc w:val="both"/>
      </w:pPr>
      <w:r w:rsidRPr="002273F9">
        <w:t>Дидактические материалы по сопровождению познавательно-исследовательской деятельности (см. раздел №3 в табл.  «Перспективное планирование по программе «От рождения до школы» под ред. Н.Е. Вераксы, Т.С. Комаровой, М.А. Васильевой. Первая младшая группа, стр.60-74 ).</w:t>
      </w:r>
    </w:p>
    <w:p w:rsidR="00F45287" w:rsidRPr="002273F9" w:rsidRDefault="00F45287" w:rsidP="00F45287">
      <w:pPr>
        <w:numPr>
          <w:ilvl w:val="1"/>
          <w:numId w:val="2"/>
        </w:numPr>
        <w:spacing w:line="360" w:lineRule="auto"/>
        <w:jc w:val="both"/>
      </w:pPr>
      <w:r w:rsidRPr="002273F9">
        <w:t>Дидактические материалы по сопровождению трудовой деятельности (см. раздел №3 в табл.  «Перспективное планирование по программе «От рождения до школы» под ред. Н.Е. Вераксы, Т.С. Комаровой, М.А. Васильевой. Первая младшая группа, стр. 41-58).</w:t>
      </w:r>
    </w:p>
    <w:p w:rsidR="00F45287" w:rsidRPr="002273F9" w:rsidRDefault="00F45287" w:rsidP="00F45287">
      <w:pPr>
        <w:numPr>
          <w:ilvl w:val="1"/>
          <w:numId w:val="2"/>
        </w:numPr>
        <w:spacing w:line="360" w:lineRule="auto"/>
        <w:jc w:val="both"/>
      </w:pPr>
      <w:r w:rsidRPr="002273F9">
        <w:t>Дидактические материалы по сопровождению двигательной деятельности (см. раздел №3 в табл.  «Перспективное планирование по программе «От рождения до школы» под ред. Н.Е. Вераксы, Т.С. Комаровой, М.А. Васильевой. Первая младшая группа, стр. 6-39).</w:t>
      </w:r>
    </w:p>
    <w:p w:rsidR="00F45287" w:rsidRPr="002273F9" w:rsidRDefault="00F45287" w:rsidP="00F45287">
      <w:pPr>
        <w:numPr>
          <w:ilvl w:val="1"/>
          <w:numId w:val="2"/>
        </w:numPr>
        <w:spacing w:line="360" w:lineRule="auto"/>
        <w:jc w:val="both"/>
      </w:pPr>
      <w:r w:rsidRPr="002273F9">
        <w:t>Дидактические материалы по сопровождению чтения художественной литературы (см. раздел №3 в табл.  «Перспективное планирование по программе «От рождения до школы» под ред. Н.Е. Вераксы, Т.С. Комаровой, М.А. Васильевой. Первая младшая группа, стр. 60-74).</w:t>
      </w:r>
    </w:p>
    <w:p w:rsidR="00F45287" w:rsidRPr="002273F9" w:rsidRDefault="00F45287" w:rsidP="00F45287">
      <w:pPr>
        <w:numPr>
          <w:ilvl w:val="1"/>
          <w:numId w:val="2"/>
        </w:numPr>
        <w:spacing w:line="360" w:lineRule="auto"/>
        <w:jc w:val="both"/>
      </w:pPr>
      <w:r w:rsidRPr="002273F9">
        <w:t>Дидактические материалы по сопровождению музыкально-художественной деятельности (см. раздел №3 в табл.  «Перспективное планирование по программе «От рождения до школы» под ред. Н.Е. Вераксы, Т.С. Комаровой, М.А. Васильевой. Первая младшая группа, стр. 76-86).</w:t>
      </w:r>
    </w:p>
    <w:p w:rsidR="00F45287" w:rsidRPr="00162987" w:rsidRDefault="00F45287" w:rsidP="00162987">
      <w:pPr>
        <w:numPr>
          <w:ilvl w:val="1"/>
          <w:numId w:val="2"/>
        </w:numPr>
        <w:spacing w:line="360" w:lineRule="auto"/>
        <w:jc w:val="both"/>
      </w:pPr>
      <w:r w:rsidRPr="002273F9">
        <w:t>Дидактические материалы по сопровождению продуктивной деятельности (см. раздел №3 в табл.  «Перспективное планирование по программе «От рождения до школы» под ред. Н.Е. Вераксы, Т.С. Комаровой, М.А. Васильевой. Перв</w:t>
      </w:r>
      <w:r w:rsidR="00162987">
        <w:t>ая младшая группа, стр. 76-86).</w:t>
      </w:r>
    </w:p>
    <w:p w:rsidR="00F45287" w:rsidRPr="002273F9" w:rsidRDefault="00F45287" w:rsidP="00F45287">
      <w:pPr>
        <w:jc w:val="center"/>
        <w:rPr>
          <w:b/>
        </w:rPr>
      </w:pPr>
      <w:r w:rsidRPr="002273F9">
        <w:rPr>
          <w:b/>
        </w:rPr>
        <w:lastRenderedPageBreak/>
        <w:t>Список литературы</w:t>
      </w:r>
    </w:p>
    <w:p w:rsidR="00F45287" w:rsidRPr="002273F9" w:rsidRDefault="00F45287" w:rsidP="00F45287">
      <w:pPr>
        <w:ind w:left="720"/>
        <w:jc w:val="center"/>
        <w:rPr>
          <w:b/>
        </w:rPr>
      </w:pP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1. </w:t>
      </w:r>
      <w:r w:rsidRPr="002273F9">
        <w:rPr>
          <w:i/>
          <w:iCs/>
          <w:color w:val="000000"/>
        </w:rPr>
        <w:t xml:space="preserve">Авдеева, Н. Н. </w:t>
      </w:r>
      <w:r w:rsidRPr="002273F9">
        <w:rPr>
          <w:color w:val="000000"/>
        </w:rPr>
        <w:t>Безопасность на улицах / Н. Н. Авдеева. - М. : ООО «Издательство АСТ-ЛТД», 1997.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2. </w:t>
      </w:r>
      <w:r w:rsidRPr="002273F9">
        <w:rPr>
          <w:i/>
          <w:iCs/>
          <w:color w:val="000000"/>
        </w:rPr>
        <w:t xml:space="preserve">Авдеева, Н. Н. </w:t>
      </w:r>
      <w:r w:rsidRPr="002273F9">
        <w:rPr>
          <w:color w:val="000000"/>
        </w:rPr>
        <w:t xml:space="preserve">Безопасность : учеб. пособие по основам безопасности жизнедеятельности детей старшего дошкольного возраста / Н. Н. Авдеева, О. Л. Князева, Р. Б. Стеркина. - М. : 000 «Издательство </w:t>
      </w:r>
      <w:r w:rsidRPr="002273F9">
        <w:rPr>
          <w:color w:val="000000"/>
          <w:lang w:val="en-US"/>
        </w:rPr>
        <w:t>ACT</w:t>
      </w:r>
      <w:r w:rsidRPr="002273F9">
        <w:rPr>
          <w:color w:val="000000"/>
        </w:rPr>
        <w:t>-ЛТД», 1997.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3. </w:t>
      </w:r>
      <w:r w:rsidRPr="002273F9">
        <w:rPr>
          <w:i/>
          <w:iCs/>
          <w:color w:val="000000"/>
        </w:rPr>
        <w:t xml:space="preserve">Агафонова, К. В. </w:t>
      </w:r>
      <w:r w:rsidRPr="002273F9">
        <w:rPr>
          <w:color w:val="000000"/>
        </w:rPr>
        <w:t>Дети и дорожное движение / К. В. Агафонова. - М. : Просвещение, 1978.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4.  </w:t>
      </w:r>
      <w:r w:rsidRPr="002273F9">
        <w:rPr>
          <w:i/>
          <w:iCs/>
          <w:color w:val="000000"/>
        </w:rPr>
        <w:t xml:space="preserve">Арапова-Пискарева, Н. А. </w:t>
      </w:r>
      <w:r w:rsidRPr="002273F9">
        <w:rPr>
          <w:color w:val="000000"/>
        </w:rPr>
        <w:t>Формирование элементарных математических представлений в детском саду. Программа и методические рекомендации / Н. А. Арапова-Пискарева. - М. : Мо</w:t>
      </w:r>
      <w:r w:rsidRPr="002273F9">
        <w:rPr>
          <w:color w:val="000000"/>
        </w:rPr>
        <w:softHyphen/>
        <w:t>заика-Синтез, 2006.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5.  </w:t>
      </w:r>
      <w:r w:rsidRPr="002273F9">
        <w:rPr>
          <w:i/>
          <w:iCs/>
          <w:color w:val="000000"/>
        </w:rPr>
        <w:t xml:space="preserve">Богуславская, 3. М. </w:t>
      </w:r>
      <w:r w:rsidRPr="002273F9">
        <w:rPr>
          <w:color w:val="000000"/>
        </w:rPr>
        <w:t>Развивающие игры для детей младшего дошкольного возраста / 3. М. Богуславская, Е. О. Смирнова. -М. : Просвещение, 1991.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6.  </w:t>
      </w:r>
      <w:r w:rsidRPr="002273F9">
        <w:rPr>
          <w:i/>
          <w:iCs/>
          <w:color w:val="000000"/>
        </w:rPr>
        <w:t xml:space="preserve">Венгер, Л. А. </w:t>
      </w:r>
      <w:r w:rsidRPr="002273F9">
        <w:rPr>
          <w:color w:val="000000"/>
        </w:rPr>
        <w:t>Воспитание сенсорной культуры от рождения до 6 лет / Л. А. Венгер, Э. Г. Пилюгина, Н. Б. Венгер. - М. : Просвещение, 1988.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7. </w:t>
      </w:r>
      <w:r w:rsidRPr="002273F9">
        <w:rPr>
          <w:i/>
          <w:iCs/>
          <w:color w:val="000000"/>
        </w:rPr>
        <w:t xml:space="preserve">Воспитание </w:t>
      </w:r>
      <w:r w:rsidRPr="002273F9">
        <w:rPr>
          <w:color w:val="000000"/>
        </w:rPr>
        <w:t>и обучение детей в первой младшей группе детского сада / под ред. В. В. Гер</w:t>
      </w:r>
      <w:r w:rsidRPr="002273F9">
        <w:rPr>
          <w:color w:val="000000"/>
        </w:rPr>
        <w:softHyphen/>
        <w:t>бовой, Т. С. Комаровой. - М. : Мозаика-Синтез, 2006.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8. </w:t>
      </w:r>
      <w:r w:rsidRPr="002273F9">
        <w:rPr>
          <w:i/>
          <w:iCs/>
          <w:color w:val="000000"/>
        </w:rPr>
        <w:t xml:space="preserve">Галанова, Т. В. </w:t>
      </w:r>
      <w:r w:rsidRPr="002273F9">
        <w:rPr>
          <w:color w:val="000000"/>
        </w:rPr>
        <w:t>Развивающие игры с малышами до 3 лет / Т. В. Галанова. - Ярославль : Академия развития, 2007.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9. </w:t>
      </w:r>
      <w:r w:rsidRPr="002273F9">
        <w:rPr>
          <w:i/>
          <w:iCs/>
          <w:color w:val="000000"/>
        </w:rPr>
        <w:t xml:space="preserve">Гербова, В. В. </w:t>
      </w:r>
      <w:r w:rsidRPr="002273F9">
        <w:rPr>
          <w:color w:val="000000"/>
        </w:rPr>
        <w:t>Занятия по развитию речи в первой младшей группе детского сада : планы занятий / В. В. Гербова. - М. : Мозаика-Синтез, 2008.</w:t>
      </w:r>
    </w:p>
    <w:p w:rsidR="00F45287" w:rsidRPr="002273F9" w:rsidRDefault="00F45287" w:rsidP="00F45287">
      <w:pPr>
        <w:shd w:val="clear" w:color="auto" w:fill="FFFFFF"/>
        <w:autoSpaceDE w:val="0"/>
        <w:jc w:val="both"/>
        <w:rPr>
          <w:color w:val="000000"/>
        </w:rPr>
      </w:pPr>
      <w:r w:rsidRPr="002273F9">
        <w:rPr>
          <w:i/>
          <w:iCs/>
          <w:color w:val="000000"/>
        </w:rPr>
        <w:t xml:space="preserve">Ю.Дети </w:t>
      </w:r>
      <w:r w:rsidRPr="002273F9">
        <w:rPr>
          <w:color w:val="000000"/>
        </w:rPr>
        <w:t>и дорога : метод, комплект для воспитателей детских садов. - М., 1994.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11. </w:t>
      </w:r>
      <w:r w:rsidRPr="002273F9">
        <w:rPr>
          <w:i/>
          <w:iCs/>
          <w:color w:val="000000"/>
        </w:rPr>
        <w:t xml:space="preserve">Добрушин, А. Д. </w:t>
      </w:r>
      <w:r w:rsidRPr="002273F9">
        <w:rPr>
          <w:color w:val="000000"/>
        </w:rPr>
        <w:t>Как беречь детей / А. Д. Добрушин. - Таллин : Валгус, 1976.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12. </w:t>
      </w:r>
      <w:r w:rsidRPr="002273F9">
        <w:rPr>
          <w:i/>
          <w:iCs/>
          <w:color w:val="000000"/>
        </w:rPr>
        <w:t xml:space="preserve">Дорохов, А. А. </w:t>
      </w:r>
      <w:r w:rsidRPr="002273F9">
        <w:rPr>
          <w:color w:val="000000"/>
        </w:rPr>
        <w:t>Зеленый, желтый, красный / А. А. Дорохов. - М. : Детская литература, 1975.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13. </w:t>
      </w:r>
      <w:r w:rsidRPr="002273F9">
        <w:rPr>
          <w:i/>
          <w:iCs/>
          <w:color w:val="000000"/>
        </w:rPr>
        <w:t xml:space="preserve">Дошкольное </w:t>
      </w:r>
      <w:r w:rsidRPr="002273F9">
        <w:rPr>
          <w:color w:val="000000"/>
        </w:rPr>
        <w:t>воспитание : журн. - 1990. -№ 8 ; 1991. -№ 2, 7.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14. </w:t>
      </w:r>
      <w:r w:rsidRPr="002273F9">
        <w:rPr>
          <w:i/>
          <w:iCs/>
          <w:color w:val="000000"/>
        </w:rPr>
        <w:t xml:space="preserve">Душное, А. С. </w:t>
      </w:r>
      <w:r w:rsidRPr="002273F9">
        <w:rPr>
          <w:color w:val="000000"/>
        </w:rPr>
        <w:t>Моя улица / А. С. Душнов. - М. : ДОСААФ, 1981.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15. </w:t>
      </w:r>
      <w:r w:rsidRPr="002273F9">
        <w:rPr>
          <w:i/>
          <w:iCs/>
          <w:color w:val="000000"/>
        </w:rPr>
        <w:t xml:space="preserve">Дыбина, О. Б. </w:t>
      </w:r>
      <w:r w:rsidRPr="002273F9">
        <w:rPr>
          <w:color w:val="000000"/>
        </w:rPr>
        <w:t>Ребенок и окружающий мир : программа и методические рекомендации / О. Б. Дыбина. - М. : Мозаика-Синтез, 2008.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16. </w:t>
      </w:r>
      <w:r w:rsidRPr="002273F9">
        <w:rPr>
          <w:i/>
          <w:iCs/>
          <w:color w:val="000000"/>
        </w:rPr>
        <w:t xml:space="preserve">Елисеева, Л. Н. </w:t>
      </w:r>
      <w:r w:rsidRPr="002273F9">
        <w:rPr>
          <w:color w:val="000000"/>
        </w:rPr>
        <w:t>Хрестоматия для маленьких / Л. Н. Елисеева. - 4-е изд., перераб. и доп. -М. : Просвещение, 1982.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17.  </w:t>
      </w:r>
      <w:r w:rsidRPr="002273F9">
        <w:rPr>
          <w:i/>
          <w:iCs/>
          <w:color w:val="000000"/>
        </w:rPr>
        <w:t xml:space="preserve">Ерофеева, Т. И. </w:t>
      </w:r>
      <w:r w:rsidRPr="002273F9">
        <w:rPr>
          <w:color w:val="000000"/>
        </w:rPr>
        <w:t>Математика для дошкольников : кн. для воспитателя детского сада / Т. И. Ерофеева, Л. Н. Павлова, В. П. Новикова. - М. : Просвещение, 1993.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18.  </w:t>
      </w:r>
      <w:r w:rsidRPr="002273F9">
        <w:rPr>
          <w:i/>
          <w:iCs/>
          <w:color w:val="000000"/>
        </w:rPr>
        <w:t xml:space="preserve">Зацепина, М. Б. </w:t>
      </w:r>
      <w:r w:rsidRPr="002273F9">
        <w:rPr>
          <w:color w:val="000000"/>
        </w:rPr>
        <w:t>Музыкальное воспитание в детском саду : программа и методические рекомендации / М. Б. Зацепина. - М. : Мозаика-Синтез, 2008.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19.  </w:t>
      </w:r>
      <w:r w:rsidRPr="002273F9">
        <w:rPr>
          <w:i/>
          <w:iCs/>
          <w:color w:val="000000"/>
        </w:rPr>
        <w:t xml:space="preserve">Казакова, Т. Г. </w:t>
      </w:r>
      <w:r w:rsidRPr="002273F9">
        <w:rPr>
          <w:color w:val="000000"/>
        </w:rPr>
        <w:t>Развивайте у дошкольников творчество (конспекты занятий рисованием, лепкой, аппликацией) : пособие воспитателя детского сада / Т. Г. Казакова. - М. : Просвещение, 1985.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20. </w:t>
      </w:r>
      <w:r w:rsidRPr="002273F9">
        <w:rPr>
          <w:i/>
          <w:iCs/>
          <w:color w:val="000000"/>
          <w:lang w:val="en-US"/>
        </w:rPr>
        <w:t>Kup</w:t>
      </w:r>
      <w:r w:rsidRPr="002273F9">
        <w:rPr>
          <w:i/>
          <w:iCs/>
          <w:color w:val="000000"/>
        </w:rPr>
        <w:t>ил</w:t>
      </w:r>
      <w:r w:rsidRPr="002273F9">
        <w:rPr>
          <w:i/>
          <w:iCs/>
          <w:color w:val="000000"/>
          <w:lang w:val="en-US"/>
        </w:rPr>
        <w:t>o</w:t>
      </w:r>
      <w:r w:rsidRPr="002273F9">
        <w:rPr>
          <w:i/>
          <w:iCs/>
          <w:color w:val="000000"/>
        </w:rPr>
        <w:t>в</w:t>
      </w:r>
      <w:r w:rsidRPr="002273F9">
        <w:rPr>
          <w:i/>
          <w:iCs/>
          <w:color w:val="000000"/>
          <w:lang w:val="en-US"/>
        </w:rPr>
        <w:t>a</w:t>
      </w:r>
      <w:r w:rsidRPr="002273F9">
        <w:rPr>
          <w:i/>
          <w:iCs/>
          <w:color w:val="000000"/>
        </w:rPr>
        <w:t xml:space="preserve">, О. </w:t>
      </w:r>
      <w:r w:rsidRPr="002273F9">
        <w:rPr>
          <w:color w:val="000000"/>
        </w:rPr>
        <w:t>С. Красный — стой, зеленый — можно. Желтый светит — осторожно : для вос</w:t>
      </w:r>
      <w:r w:rsidRPr="002273F9">
        <w:rPr>
          <w:color w:val="000000"/>
        </w:rPr>
        <w:softHyphen/>
        <w:t>питателей дошкольных учреждений, учителей начальных классов / О. С. Кирилова, Б. П. Гуч</w:t>
      </w:r>
      <w:r w:rsidRPr="002273F9">
        <w:rPr>
          <w:color w:val="000000"/>
        </w:rPr>
        <w:softHyphen/>
        <w:t>ков. - Волгоград : Семь ветров, 1995.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21. </w:t>
      </w:r>
      <w:r w:rsidRPr="002273F9">
        <w:rPr>
          <w:i/>
          <w:iCs/>
          <w:color w:val="000000"/>
        </w:rPr>
        <w:t xml:space="preserve">Клименко, В. Р. </w:t>
      </w:r>
      <w:r w:rsidRPr="002273F9">
        <w:rPr>
          <w:color w:val="000000"/>
        </w:rPr>
        <w:t>Обучайте дошкольника правилам движения / В. Р. Клименко. - М. : Про</w:t>
      </w:r>
      <w:r w:rsidRPr="002273F9">
        <w:rPr>
          <w:color w:val="000000"/>
        </w:rPr>
        <w:softHyphen/>
        <w:t>свещение, 1973.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22.  </w:t>
      </w:r>
      <w:r w:rsidRPr="002273F9">
        <w:rPr>
          <w:i/>
          <w:iCs/>
          <w:color w:val="000000"/>
        </w:rPr>
        <w:t xml:space="preserve">Клочанов, Н. Н. </w:t>
      </w:r>
      <w:r w:rsidRPr="002273F9">
        <w:rPr>
          <w:color w:val="000000"/>
        </w:rPr>
        <w:t>Дорога, ребенок, безопасность : метод, пособие по правилам дорожного движения для воспитателей. - Ростов н/Д. : Феникс, 2004.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23.  </w:t>
      </w:r>
      <w:r w:rsidRPr="002273F9">
        <w:rPr>
          <w:i/>
          <w:iCs/>
          <w:color w:val="000000"/>
        </w:rPr>
        <w:t xml:space="preserve">Комарова, Т. С. </w:t>
      </w:r>
      <w:r w:rsidRPr="002273F9">
        <w:rPr>
          <w:color w:val="000000"/>
        </w:rPr>
        <w:t>Изобразительная деятельность в детском саду : программа и методиче</w:t>
      </w:r>
      <w:r w:rsidRPr="002273F9">
        <w:rPr>
          <w:color w:val="000000"/>
        </w:rPr>
        <w:softHyphen/>
        <w:t>ские рекомендации / Т. С. Комарова. - М. : Мозаика-Синтез, 2005.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24. </w:t>
      </w:r>
      <w:r w:rsidRPr="002273F9">
        <w:rPr>
          <w:i/>
          <w:iCs/>
          <w:color w:val="000000"/>
        </w:rPr>
        <w:t xml:space="preserve">Кривич, М. </w:t>
      </w:r>
      <w:r w:rsidRPr="002273F9">
        <w:rPr>
          <w:color w:val="000000"/>
        </w:rPr>
        <w:t>Школа пешехода / М. Кривич, О. Ольгин. - М. : Малыш, 1984.</w:t>
      </w:r>
    </w:p>
    <w:p w:rsidR="00F45287" w:rsidRPr="002273F9" w:rsidRDefault="00F45287" w:rsidP="00F45287">
      <w:pPr>
        <w:ind w:firstLine="708"/>
        <w:jc w:val="both"/>
        <w:rPr>
          <w:color w:val="000000"/>
        </w:rPr>
      </w:pPr>
      <w:r w:rsidRPr="002273F9">
        <w:rPr>
          <w:color w:val="000000"/>
        </w:rPr>
        <w:lastRenderedPageBreak/>
        <w:t xml:space="preserve">25. </w:t>
      </w:r>
      <w:r w:rsidRPr="002273F9">
        <w:rPr>
          <w:i/>
          <w:iCs/>
          <w:color w:val="000000"/>
        </w:rPr>
        <w:t xml:space="preserve">Кутакова, Л. В. </w:t>
      </w:r>
      <w:r w:rsidRPr="002273F9">
        <w:rPr>
          <w:color w:val="000000"/>
        </w:rPr>
        <w:t>Конструирование и ручной труд в детском саду : программы и методиче</w:t>
      </w:r>
      <w:r w:rsidRPr="002273F9">
        <w:rPr>
          <w:color w:val="000000"/>
        </w:rPr>
        <w:softHyphen/>
        <w:t>ские рекомендации / Л. В. Куцакова. - М. : Мозаика-Синтез, 2008.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26.  </w:t>
      </w:r>
      <w:r w:rsidRPr="002273F9">
        <w:rPr>
          <w:i/>
          <w:iCs/>
          <w:color w:val="000000"/>
        </w:rPr>
        <w:t xml:space="preserve">Максаков, А. И. </w:t>
      </w:r>
      <w:r w:rsidRPr="002273F9">
        <w:rPr>
          <w:color w:val="000000"/>
        </w:rPr>
        <w:t>Учите, играя : игры и упражнения со звучащим словом : пособие для воспитателя детского сада / А. И. Максаков. - 2-е изд., перераб. и доп. - М. : Просвещение, 1983.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27. </w:t>
      </w:r>
      <w:r w:rsidRPr="002273F9">
        <w:rPr>
          <w:i/>
          <w:iCs/>
          <w:color w:val="000000"/>
        </w:rPr>
        <w:t xml:space="preserve">Маландин, Н. Г. </w:t>
      </w:r>
      <w:r w:rsidRPr="002273F9">
        <w:rPr>
          <w:color w:val="000000"/>
        </w:rPr>
        <w:t>Внимание - дети / Н. Г. Маландин. - М. : Педагогика, 1975.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28.  </w:t>
      </w:r>
      <w:r w:rsidRPr="002273F9">
        <w:rPr>
          <w:i/>
          <w:iCs/>
          <w:color w:val="000000"/>
        </w:rPr>
        <w:t xml:space="preserve">Методические </w:t>
      </w:r>
      <w:r w:rsidRPr="002273F9">
        <w:rPr>
          <w:color w:val="000000"/>
        </w:rPr>
        <w:t>рекомендации к Программе воспитания и обучения в детском саду / под ред. М. А. Васильевой, В. В. Гербовой, Т. С. Комаровой. - М. : Издательский дом «Воспи</w:t>
      </w:r>
      <w:r w:rsidRPr="002273F9">
        <w:rPr>
          <w:color w:val="000000"/>
        </w:rPr>
        <w:softHyphen/>
        <w:t>тание дошкольника», 2005.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29.  </w:t>
      </w:r>
      <w:r w:rsidRPr="002273F9">
        <w:rPr>
          <w:i/>
          <w:iCs/>
          <w:color w:val="000000"/>
        </w:rPr>
        <w:t xml:space="preserve">От рождения </w:t>
      </w:r>
      <w:r w:rsidRPr="002273F9">
        <w:rPr>
          <w:color w:val="000000"/>
        </w:rPr>
        <w:t>до школы. Примерная основная общеобразовательная программа дошколь</w:t>
      </w:r>
      <w:r w:rsidRPr="002273F9">
        <w:rPr>
          <w:color w:val="000000"/>
        </w:rPr>
        <w:softHyphen/>
        <w:t>ного образования / под ред. Н. Е. Вераксы, Т. С. Комаровой, М. А. Васильевой. - М. : Мозаика-Синтез, 2011.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30. </w:t>
      </w:r>
      <w:r w:rsidRPr="002273F9">
        <w:rPr>
          <w:i/>
          <w:iCs/>
          <w:color w:val="000000"/>
        </w:rPr>
        <w:t xml:space="preserve">Работа </w:t>
      </w:r>
      <w:r w:rsidRPr="002273F9">
        <w:rPr>
          <w:color w:val="000000"/>
        </w:rPr>
        <w:t>с детьми в дошкольных учреждениях по обучению их правилам дорожного дви</w:t>
      </w:r>
      <w:r w:rsidRPr="002273F9">
        <w:rPr>
          <w:color w:val="000000"/>
        </w:rPr>
        <w:softHyphen/>
        <w:t>жения : метод, разработки / сост. О. Ю. Грёзина, С. А. Пятаева. - Волгоград : Перемена, 1998.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31. </w:t>
      </w:r>
      <w:r w:rsidRPr="002273F9">
        <w:rPr>
          <w:i/>
          <w:iCs/>
          <w:color w:val="000000"/>
        </w:rPr>
        <w:t xml:space="preserve">Соломенникова, О. А. </w:t>
      </w:r>
      <w:r w:rsidRPr="002273F9">
        <w:rPr>
          <w:color w:val="000000"/>
        </w:rPr>
        <w:t>Занятия по формированию элементарных экологических представ</w:t>
      </w:r>
      <w:r w:rsidRPr="002273F9">
        <w:rPr>
          <w:color w:val="000000"/>
        </w:rPr>
        <w:softHyphen/>
        <w:t>лений в первой младшей группе детского сада : конспекты занятий / О. А. Соломенникова. - М. : Мозаика-Синтез, 2008.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32.  </w:t>
      </w:r>
      <w:r w:rsidRPr="002273F9">
        <w:rPr>
          <w:i/>
          <w:iCs/>
          <w:color w:val="000000"/>
        </w:rPr>
        <w:t xml:space="preserve">Соло.менникова, О. А. </w:t>
      </w:r>
      <w:r w:rsidRPr="002273F9">
        <w:rPr>
          <w:color w:val="000000"/>
        </w:rPr>
        <w:t>Экологическое воспитание в детском саду : программа и методи</w:t>
      </w:r>
      <w:r w:rsidRPr="002273F9">
        <w:rPr>
          <w:color w:val="000000"/>
        </w:rPr>
        <w:softHyphen/>
        <w:t>ческие рекомендации / О. А. Соломенникова. - М. : Мозаика-Синтез, 2005.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33.  </w:t>
      </w:r>
      <w:r w:rsidRPr="002273F9">
        <w:rPr>
          <w:i/>
          <w:iCs/>
          <w:color w:val="000000"/>
        </w:rPr>
        <w:t xml:space="preserve">Степаненкова, Э. Я. </w:t>
      </w:r>
      <w:r w:rsidRPr="002273F9">
        <w:rPr>
          <w:color w:val="000000"/>
        </w:rPr>
        <w:t>Дошкольникам - о правилах дорожного движения : пособие для вос</w:t>
      </w:r>
      <w:r w:rsidRPr="002273F9">
        <w:rPr>
          <w:color w:val="000000"/>
        </w:rPr>
        <w:softHyphen/>
        <w:t>питателей детского сада / Э. Я. Степаненкова, Н. Ф. Филенко. - М. : Просвещение, 1979.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34.  </w:t>
      </w:r>
      <w:r w:rsidRPr="002273F9">
        <w:rPr>
          <w:i/>
          <w:iCs/>
          <w:color w:val="000000"/>
        </w:rPr>
        <w:t xml:space="preserve">Теплюк, С. К </w:t>
      </w:r>
      <w:r w:rsidRPr="002273F9">
        <w:rPr>
          <w:color w:val="000000"/>
        </w:rPr>
        <w:t>Занятия на прогулке с малышами : пособие для педагогов дошкольных уч</w:t>
      </w:r>
      <w:r w:rsidRPr="002273F9">
        <w:rPr>
          <w:color w:val="000000"/>
        </w:rPr>
        <w:softHyphen/>
        <w:t>реждений. Для работы с детьми 2-4 лет / С. Н. Теплюк. - М. : Мозаика-Синтез, 2008.</w:t>
      </w:r>
    </w:p>
    <w:p w:rsidR="00F45287" w:rsidRPr="002273F9" w:rsidRDefault="00F45287" w:rsidP="00F45287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35.  </w:t>
      </w:r>
      <w:r w:rsidRPr="002273F9">
        <w:rPr>
          <w:i/>
          <w:iCs/>
          <w:color w:val="000000"/>
        </w:rPr>
        <w:t xml:space="preserve">Томашполъская, И. Э. </w:t>
      </w:r>
      <w:r w:rsidRPr="002273F9">
        <w:rPr>
          <w:color w:val="000000"/>
        </w:rPr>
        <w:t>Развивающие игры для детей 2-8 лет. Систематизация, планиро</w:t>
      </w:r>
      <w:r w:rsidRPr="002273F9">
        <w:rPr>
          <w:color w:val="000000"/>
        </w:rPr>
        <w:softHyphen/>
        <w:t>вание, описание игр / И. Э. Томашпольская. - СПб. : Смарт, 1996.</w:t>
      </w:r>
    </w:p>
    <w:p w:rsidR="00F45287" w:rsidRPr="002273F9" w:rsidRDefault="00F45287" w:rsidP="00F45287">
      <w:pPr>
        <w:ind w:firstLine="708"/>
        <w:jc w:val="both"/>
        <w:rPr>
          <w:color w:val="000000"/>
        </w:rPr>
      </w:pPr>
      <w:r w:rsidRPr="002273F9">
        <w:rPr>
          <w:color w:val="000000"/>
        </w:rPr>
        <w:t xml:space="preserve">36. </w:t>
      </w:r>
      <w:r w:rsidRPr="002273F9">
        <w:rPr>
          <w:i/>
          <w:iCs/>
          <w:color w:val="000000"/>
        </w:rPr>
        <w:t xml:space="preserve">Якунов, А. М. </w:t>
      </w:r>
      <w:r w:rsidRPr="002273F9">
        <w:rPr>
          <w:color w:val="000000"/>
        </w:rPr>
        <w:t>Безопасность на улицах и дорогах / А. М. Якунов. - М., 1997.</w:t>
      </w:r>
    </w:p>
    <w:p w:rsidR="00F45287" w:rsidRPr="002273F9" w:rsidRDefault="00F45287" w:rsidP="00F45287">
      <w:pPr>
        <w:ind w:firstLine="708"/>
        <w:jc w:val="both"/>
        <w:rPr>
          <w:color w:val="000000"/>
        </w:rPr>
      </w:pPr>
    </w:p>
    <w:p w:rsidR="00F45287" w:rsidRPr="002273F9" w:rsidRDefault="00F45287" w:rsidP="00F45287">
      <w:pPr>
        <w:ind w:firstLine="708"/>
        <w:jc w:val="both"/>
        <w:rPr>
          <w:color w:val="000000"/>
        </w:rPr>
      </w:pPr>
    </w:p>
    <w:p w:rsidR="00F45287" w:rsidRPr="002273F9" w:rsidRDefault="00F45287" w:rsidP="00F45287">
      <w:pPr>
        <w:ind w:firstLine="708"/>
        <w:jc w:val="both"/>
        <w:rPr>
          <w:color w:val="000000"/>
        </w:rPr>
      </w:pPr>
    </w:p>
    <w:p w:rsidR="00F45287" w:rsidRPr="002273F9" w:rsidRDefault="00F45287" w:rsidP="00F45287">
      <w:pPr>
        <w:ind w:firstLine="708"/>
        <w:jc w:val="both"/>
        <w:rPr>
          <w:b/>
          <w:color w:val="000000"/>
          <w:u w:val="single"/>
        </w:rPr>
      </w:pPr>
    </w:p>
    <w:p w:rsidR="00F45287" w:rsidRPr="002273F9" w:rsidRDefault="00F45287" w:rsidP="00F45287">
      <w:pPr>
        <w:spacing w:line="360" w:lineRule="auto"/>
        <w:ind w:left="720"/>
        <w:jc w:val="center"/>
      </w:pPr>
    </w:p>
    <w:p w:rsidR="00F45287" w:rsidRPr="002273F9" w:rsidRDefault="00F45287" w:rsidP="00F45287">
      <w:p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/>
        <w:rPr>
          <w:color w:val="000000"/>
          <w:spacing w:val="-3"/>
        </w:rPr>
      </w:pPr>
    </w:p>
    <w:p w:rsidR="00F45287" w:rsidRPr="002273F9" w:rsidRDefault="00F45287" w:rsidP="00F45287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</w:pPr>
    </w:p>
    <w:p w:rsidR="00F45287" w:rsidRPr="002273F9" w:rsidRDefault="00F45287" w:rsidP="00F45287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</w:rPr>
      </w:pPr>
    </w:p>
    <w:p w:rsidR="00F45287" w:rsidRPr="002273F9" w:rsidRDefault="00F45287" w:rsidP="00F45287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</w:rPr>
      </w:pPr>
    </w:p>
    <w:p w:rsidR="00F45287" w:rsidRPr="002273F9" w:rsidRDefault="00F45287" w:rsidP="00F45287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</w:rPr>
      </w:pPr>
    </w:p>
    <w:p w:rsidR="00F45287" w:rsidRPr="002273F9" w:rsidRDefault="00F45287" w:rsidP="00F45287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</w:rPr>
      </w:pPr>
    </w:p>
    <w:p w:rsidR="00F45287" w:rsidRPr="002273F9" w:rsidRDefault="00F45287" w:rsidP="00F45287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</w:rPr>
      </w:pPr>
    </w:p>
    <w:p w:rsidR="00D5181A" w:rsidRPr="002273F9" w:rsidRDefault="00D5181A"/>
    <w:sectPr w:rsidR="00D5181A" w:rsidRPr="002273F9" w:rsidSect="00162987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35" w:right="851" w:bottom="1410" w:left="993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0A6" w:rsidRDefault="009100A6" w:rsidP="00F45287">
      <w:r>
        <w:separator/>
      </w:r>
    </w:p>
  </w:endnote>
  <w:endnote w:type="continuationSeparator" w:id="0">
    <w:p w:rsidR="009100A6" w:rsidRDefault="009100A6" w:rsidP="00F4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charset w:val="CC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>
    <w:pPr>
      <w:pStyle w:val="af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>
    <w:pPr>
      <w:pStyle w:val="af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>
    <w:pPr>
      <w:pStyle w:val="af0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702712" wp14:editId="5F97C4A4">
              <wp:simplePos x="0" y="0"/>
              <wp:positionH relativeFrom="page">
                <wp:posOffset>9742805</wp:posOffset>
              </wp:positionH>
              <wp:positionV relativeFrom="paragraph">
                <wp:posOffset>635</wp:posOffset>
              </wp:positionV>
              <wp:extent cx="228600" cy="174625"/>
              <wp:effectExtent l="8255" t="1270" r="1270" b="5080"/>
              <wp:wrapSquare wrapText="largest"/>
              <wp:docPr id="38" name="Поле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0A6" w:rsidRDefault="009100A6">
                          <w:pPr>
                            <w:pStyle w:val="af0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B9796A">
                            <w:rPr>
                              <w:rStyle w:val="a4"/>
                              <w:noProof/>
                            </w:rPr>
                            <w:t>105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8" o:spid="_x0000_s1063" type="#_x0000_t202" style="position:absolute;margin-left:767.15pt;margin-top:.05pt;width:18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" stroked="f">
              <v:fill opacity="0"/>
              <v:textbox inset="0,0,0,0">
                <w:txbxContent>
                  <w:p w:rsidR="009100A6" w:rsidRDefault="009100A6">
                    <w:pPr>
                      <w:pStyle w:val="af0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B9796A">
                      <w:rPr>
                        <w:rStyle w:val="a4"/>
                        <w:noProof/>
                      </w:rPr>
                      <w:t>105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>
    <w:pPr>
      <w:pStyle w:val="af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0A6" w:rsidRDefault="009100A6" w:rsidP="00F45287">
      <w:r>
        <w:separator/>
      </w:r>
    </w:p>
  </w:footnote>
  <w:footnote w:type="continuationSeparator" w:id="0">
    <w:p w:rsidR="009100A6" w:rsidRDefault="009100A6" w:rsidP="00F45287">
      <w:r>
        <w:continuationSeparator/>
      </w:r>
    </w:p>
  </w:footnote>
  <w:footnote w:id="1">
    <w:p w:rsidR="009100A6" w:rsidRDefault="009100A6" w:rsidP="00F45287">
      <w:pPr>
        <w:pStyle w:val="ad"/>
        <w:rPr>
          <w:color w:val="000000"/>
          <w:sz w:val="16"/>
          <w:szCs w:val="16"/>
        </w:rPr>
      </w:pPr>
    </w:p>
  </w:footnote>
  <w:footnote w:id="2">
    <w:p w:rsidR="009100A6" w:rsidRDefault="009100A6" w:rsidP="00F45287">
      <w:pPr>
        <w:pStyle w:val="ad"/>
        <w:rPr>
          <w:color w:val="000000"/>
          <w:sz w:val="16"/>
          <w:szCs w:val="16"/>
        </w:rPr>
      </w:pPr>
    </w:p>
  </w:footnote>
  <w:footnote w:id="3">
    <w:p w:rsidR="009100A6" w:rsidRDefault="009100A6" w:rsidP="00F45287">
      <w:pPr>
        <w:pStyle w:val="ad"/>
        <w:rPr>
          <w:color w:val="000000"/>
          <w:sz w:val="16"/>
          <w:szCs w:val="16"/>
        </w:rPr>
      </w:pPr>
      <w:r>
        <w:rPr>
          <w:rStyle w:val="a3"/>
        </w:rPr>
        <w:footnoteRef/>
      </w:r>
      <w:r>
        <w:t xml:space="preserve"> </w:t>
      </w:r>
      <w:r>
        <w:rPr>
          <w:color w:val="000000"/>
          <w:sz w:val="16"/>
          <w:szCs w:val="16"/>
        </w:rPr>
        <w:t>От рождения до школы. Примерная основная общеобразовательная программа дошкольного образования / под ред. НЕ. Вераксы, Т. С. Комаровой, М. А. Васильевой. М.: Мозаика-Синтез, 2011. С. 75-77.</w:t>
      </w:r>
    </w:p>
  </w:footnote>
  <w:footnote w:id="4">
    <w:p w:rsidR="009100A6" w:rsidRDefault="009100A6" w:rsidP="00F45287">
      <w:pPr>
        <w:shd w:val="clear" w:color="auto" w:fill="FFFFFF"/>
        <w:autoSpaceDE w:val="0"/>
        <w:rPr>
          <w:sz w:val="16"/>
          <w:szCs w:val="16"/>
        </w:rPr>
      </w:pPr>
    </w:p>
  </w:footnote>
  <w:footnote w:id="5">
    <w:p w:rsidR="009100A6" w:rsidRDefault="009100A6" w:rsidP="00F45287">
      <w:pPr>
        <w:pStyle w:val="ad"/>
        <w:rPr>
          <w:color w:val="000000"/>
          <w:sz w:val="16"/>
          <w:szCs w:val="16"/>
        </w:rPr>
      </w:pPr>
    </w:p>
  </w:footnote>
  <w:footnote w:id="6">
    <w:p w:rsidR="009100A6" w:rsidRDefault="009100A6" w:rsidP="00F45287">
      <w:pPr>
        <w:pStyle w:val="ad"/>
        <w:rPr>
          <w:color w:val="000000"/>
          <w:sz w:val="16"/>
          <w:szCs w:val="16"/>
        </w:rPr>
      </w:pPr>
    </w:p>
  </w:footnote>
  <w:footnote w:id="7">
    <w:p w:rsidR="009100A6" w:rsidRDefault="009100A6" w:rsidP="00F45287">
      <w:pPr>
        <w:pStyle w:val="ad"/>
        <w:rPr>
          <w:color w:val="000000"/>
          <w:sz w:val="16"/>
          <w:szCs w:val="16"/>
        </w:rPr>
      </w:pPr>
    </w:p>
  </w:footnote>
  <w:footnote w:id="8">
    <w:p w:rsidR="009100A6" w:rsidRDefault="009100A6" w:rsidP="00F45287">
      <w:pPr>
        <w:pStyle w:val="ad"/>
        <w:rPr>
          <w:color w:val="000000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>
    <w:pPr>
      <w:pStyle w:val="af5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>
    <w:pPr>
      <w:pStyle w:val="af5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>
    <w:pPr>
      <w:pStyle w:val="af5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6" w:rsidRDefault="009100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4C15B9C"/>
    <w:multiLevelType w:val="hybridMultilevel"/>
    <w:tmpl w:val="2AF2C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A47BF"/>
    <w:multiLevelType w:val="hybridMultilevel"/>
    <w:tmpl w:val="DB2A98D6"/>
    <w:lvl w:ilvl="0" w:tplc="B78ABF48">
      <w:start w:val="1"/>
      <w:numFmt w:val="decimal"/>
      <w:lvlText w:val="%1."/>
      <w:lvlJc w:val="left"/>
      <w:pPr>
        <w:ind w:left="1506" w:hanging="360"/>
      </w:pPr>
    </w:lvl>
    <w:lvl w:ilvl="1" w:tplc="04190019">
      <w:start w:val="1"/>
      <w:numFmt w:val="lowerLetter"/>
      <w:lvlText w:val="%2."/>
      <w:lvlJc w:val="left"/>
      <w:pPr>
        <w:ind w:left="2226" w:hanging="360"/>
      </w:pPr>
    </w:lvl>
    <w:lvl w:ilvl="2" w:tplc="0419001B">
      <w:start w:val="1"/>
      <w:numFmt w:val="lowerRoman"/>
      <w:lvlText w:val="%3."/>
      <w:lvlJc w:val="right"/>
      <w:pPr>
        <w:ind w:left="2946" w:hanging="180"/>
      </w:pPr>
    </w:lvl>
    <w:lvl w:ilvl="3" w:tplc="0419000F">
      <w:start w:val="1"/>
      <w:numFmt w:val="decimal"/>
      <w:lvlText w:val="%4."/>
      <w:lvlJc w:val="left"/>
      <w:pPr>
        <w:ind w:left="3666" w:hanging="360"/>
      </w:pPr>
    </w:lvl>
    <w:lvl w:ilvl="4" w:tplc="04190019">
      <w:start w:val="1"/>
      <w:numFmt w:val="lowerLetter"/>
      <w:lvlText w:val="%5."/>
      <w:lvlJc w:val="left"/>
      <w:pPr>
        <w:ind w:left="4386" w:hanging="360"/>
      </w:pPr>
    </w:lvl>
    <w:lvl w:ilvl="5" w:tplc="0419001B">
      <w:start w:val="1"/>
      <w:numFmt w:val="lowerRoman"/>
      <w:lvlText w:val="%6."/>
      <w:lvlJc w:val="right"/>
      <w:pPr>
        <w:ind w:left="5106" w:hanging="180"/>
      </w:pPr>
    </w:lvl>
    <w:lvl w:ilvl="6" w:tplc="0419000F">
      <w:start w:val="1"/>
      <w:numFmt w:val="decimal"/>
      <w:lvlText w:val="%7."/>
      <w:lvlJc w:val="left"/>
      <w:pPr>
        <w:ind w:left="5826" w:hanging="360"/>
      </w:pPr>
    </w:lvl>
    <w:lvl w:ilvl="7" w:tplc="04190019">
      <w:start w:val="1"/>
      <w:numFmt w:val="lowerLetter"/>
      <w:lvlText w:val="%8."/>
      <w:lvlJc w:val="left"/>
      <w:pPr>
        <w:ind w:left="6546" w:hanging="360"/>
      </w:pPr>
    </w:lvl>
    <w:lvl w:ilvl="8" w:tplc="0419001B">
      <w:start w:val="1"/>
      <w:numFmt w:val="lowerRoman"/>
      <w:lvlText w:val="%9."/>
      <w:lvlJc w:val="right"/>
      <w:pPr>
        <w:ind w:left="7266" w:hanging="180"/>
      </w:pPr>
    </w:lvl>
  </w:abstractNum>
  <w:abstractNum w:abstractNumId="6">
    <w:nsid w:val="2A59462B"/>
    <w:multiLevelType w:val="hybridMultilevel"/>
    <w:tmpl w:val="1C2AD1C4"/>
    <w:lvl w:ilvl="0" w:tplc="4D227E0C">
      <w:start w:val="2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7">
    <w:nsid w:val="2F7C72B2"/>
    <w:multiLevelType w:val="hybridMultilevel"/>
    <w:tmpl w:val="28D25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DC2750"/>
    <w:multiLevelType w:val="hybridMultilevel"/>
    <w:tmpl w:val="DAD8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CF35A0"/>
    <w:multiLevelType w:val="hybridMultilevel"/>
    <w:tmpl w:val="E80805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6165A2E"/>
    <w:multiLevelType w:val="hybridMultilevel"/>
    <w:tmpl w:val="D0587D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3F3BC2"/>
    <w:multiLevelType w:val="hybridMultilevel"/>
    <w:tmpl w:val="8884B1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97227F"/>
    <w:multiLevelType w:val="hybridMultilevel"/>
    <w:tmpl w:val="16283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1"/>
  </w:num>
  <w:num w:numId="7">
    <w:abstractNumId w:val="9"/>
  </w:num>
  <w:num w:numId="8">
    <w:abstractNumId w:val="10"/>
  </w:num>
  <w:num w:numId="9">
    <w:abstractNumId w:val="6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0A"/>
    <w:rsid w:val="00162987"/>
    <w:rsid w:val="002273F9"/>
    <w:rsid w:val="006B2A0A"/>
    <w:rsid w:val="009100A6"/>
    <w:rsid w:val="00B9796A"/>
    <w:rsid w:val="00D5181A"/>
    <w:rsid w:val="00E4389B"/>
    <w:rsid w:val="00E85035"/>
    <w:rsid w:val="00F4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2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45287"/>
    <w:rPr>
      <w:rFonts w:ascii="Symbol" w:hAnsi="Symbol" w:cs="Symbol"/>
      <w:sz w:val="20"/>
    </w:rPr>
  </w:style>
  <w:style w:type="character" w:customStyle="1" w:styleId="WW8Num2z2">
    <w:name w:val="WW8Num2z2"/>
    <w:rsid w:val="00F45287"/>
    <w:rPr>
      <w:rFonts w:ascii="Wingdings" w:hAnsi="Wingdings" w:cs="Wingdings"/>
      <w:sz w:val="20"/>
    </w:rPr>
  </w:style>
  <w:style w:type="character" w:customStyle="1" w:styleId="WW8Num3z0">
    <w:name w:val="WW8Num3z0"/>
    <w:rsid w:val="00F45287"/>
    <w:rPr>
      <w:rFonts w:ascii="Symbol" w:hAnsi="Symbol" w:cs="Symbol"/>
    </w:rPr>
  </w:style>
  <w:style w:type="character" w:customStyle="1" w:styleId="WW8Num3z1">
    <w:name w:val="WW8Num3z1"/>
    <w:rsid w:val="00F45287"/>
    <w:rPr>
      <w:rFonts w:ascii="Courier New" w:hAnsi="Courier New" w:cs="Courier New"/>
    </w:rPr>
  </w:style>
  <w:style w:type="character" w:customStyle="1" w:styleId="WW8Num3z2">
    <w:name w:val="WW8Num3z2"/>
    <w:rsid w:val="00F45287"/>
    <w:rPr>
      <w:rFonts w:ascii="Wingdings" w:hAnsi="Wingdings" w:cs="Wingdings"/>
    </w:rPr>
  </w:style>
  <w:style w:type="character" w:customStyle="1" w:styleId="1">
    <w:name w:val="Основной шрифт абзаца1"/>
    <w:rsid w:val="00F45287"/>
  </w:style>
  <w:style w:type="character" w:customStyle="1" w:styleId="a3">
    <w:name w:val="Символ сноски"/>
    <w:rsid w:val="00F45287"/>
    <w:rPr>
      <w:vertAlign w:val="superscript"/>
    </w:rPr>
  </w:style>
  <w:style w:type="character" w:styleId="a4">
    <w:name w:val="page number"/>
    <w:basedOn w:val="1"/>
    <w:rsid w:val="00F45287"/>
  </w:style>
  <w:style w:type="character" w:styleId="a5">
    <w:name w:val="footnote reference"/>
    <w:rsid w:val="00F45287"/>
    <w:rPr>
      <w:vertAlign w:val="superscript"/>
    </w:rPr>
  </w:style>
  <w:style w:type="character" w:styleId="a6">
    <w:name w:val="endnote reference"/>
    <w:rsid w:val="00F45287"/>
    <w:rPr>
      <w:vertAlign w:val="superscript"/>
    </w:rPr>
  </w:style>
  <w:style w:type="character" w:customStyle="1" w:styleId="a7">
    <w:name w:val="Символы концевой сноски"/>
    <w:rsid w:val="00F45287"/>
  </w:style>
  <w:style w:type="paragraph" w:customStyle="1" w:styleId="a8">
    <w:name w:val="Заголовок"/>
    <w:basedOn w:val="a"/>
    <w:next w:val="a9"/>
    <w:rsid w:val="00F4528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9">
    <w:name w:val="Body Text"/>
    <w:basedOn w:val="a"/>
    <w:link w:val="aa"/>
    <w:rsid w:val="00F45287"/>
    <w:pPr>
      <w:spacing w:after="120"/>
    </w:pPr>
  </w:style>
  <w:style w:type="character" w:customStyle="1" w:styleId="aa">
    <w:name w:val="Основной текст Знак"/>
    <w:basedOn w:val="a0"/>
    <w:link w:val="a9"/>
    <w:rsid w:val="00F4528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"/>
    <w:basedOn w:val="a9"/>
    <w:rsid w:val="00F45287"/>
    <w:rPr>
      <w:rFonts w:cs="Mangal"/>
    </w:rPr>
  </w:style>
  <w:style w:type="paragraph" w:styleId="ac">
    <w:name w:val="caption"/>
    <w:basedOn w:val="a"/>
    <w:qFormat/>
    <w:rsid w:val="00F45287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F45287"/>
    <w:pPr>
      <w:suppressLineNumbers/>
    </w:pPr>
    <w:rPr>
      <w:rFonts w:cs="Mangal"/>
    </w:rPr>
  </w:style>
  <w:style w:type="paragraph" w:styleId="ad">
    <w:name w:val="footnote text"/>
    <w:basedOn w:val="a"/>
    <w:link w:val="ae"/>
    <w:rsid w:val="00F45287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4528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Normal (Web)"/>
    <w:basedOn w:val="a"/>
    <w:uiPriority w:val="99"/>
    <w:rsid w:val="00F45287"/>
    <w:pPr>
      <w:spacing w:before="280" w:after="280"/>
    </w:pPr>
  </w:style>
  <w:style w:type="paragraph" w:styleId="af0">
    <w:name w:val="footer"/>
    <w:basedOn w:val="a"/>
    <w:link w:val="af1"/>
    <w:rsid w:val="00F4528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F4528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F45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45287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customStyle="1" w:styleId="af2">
    <w:name w:val="Содержимое таблицы"/>
    <w:basedOn w:val="a"/>
    <w:rsid w:val="00F45287"/>
    <w:pPr>
      <w:suppressLineNumbers/>
    </w:pPr>
  </w:style>
  <w:style w:type="paragraph" w:customStyle="1" w:styleId="af3">
    <w:name w:val="Заголовок таблицы"/>
    <w:basedOn w:val="af2"/>
    <w:rsid w:val="00F45287"/>
    <w:pPr>
      <w:jc w:val="center"/>
    </w:pPr>
    <w:rPr>
      <w:b/>
      <w:bCs/>
    </w:rPr>
  </w:style>
  <w:style w:type="paragraph" w:customStyle="1" w:styleId="af4">
    <w:name w:val="Содержимое врезки"/>
    <w:basedOn w:val="a9"/>
    <w:rsid w:val="00F45287"/>
  </w:style>
  <w:style w:type="paragraph" w:styleId="af5">
    <w:name w:val="header"/>
    <w:basedOn w:val="a"/>
    <w:link w:val="af6"/>
    <w:rsid w:val="00F45287"/>
    <w:pPr>
      <w:suppressLineNumbers/>
      <w:tabs>
        <w:tab w:val="center" w:pos="4819"/>
        <w:tab w:val="right" w:pos="9638"/>
      </w:tabs>
    </w:pPr>
  </w:style>
  <w:style w:type="character" w:customStyle="1" w:styleId="af6">
    <w:name w:val="Верхний колонтитул Знак"/>
    <w:basedOn w:val="a0"/>
    <w:link w:val="af5"/>
    <w:rsid w:val="00F4528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Balloon Text"/>
    <w:basedOn w:val="a"/>
    <w:link w:val="af8"/>
    <w:rsid w:val="00F45287"/>
    <w:rPr>
      <w:rFonts w:ascii="Tahoma" w:hAnsi="Tahoma"/>
      <w:sz w:val="16"/>
      <w:szCs w:val="16"/>
      <w:lang w:val="x-none"/>
    </w:rPr>
  </w:style>
  <w:style w:type="character" w:customStyle="1" w:styleId="af8">
    <w:name w:val="Текст выноски Знак"/>
    <w:basedOn w:val="a0"/>
    <w:link w:val="af7"/>
    <w:rsid w:val="00F45287"/>
    <w:rPr>
      <w:rFonts w:ascii="Tahoma" w:eastAsia="Times New Roman" w:hAnsi="Tahoma" w:cs="Times New Roman"/>
      <w:sz w:val="16"/>
      <w:szCs w:val="16"/>
      <w:lang w:val="x-none" w:eastAsia="zh-CN"/>
    </w:rPr>
  </w:style>
  <w:style w:type="character" w:styleId="af9">
    <w:name w:val="Hyperlink"/>
    <w:uiPriority w:val="99"/>
    <w:semiHidden/>
    <w:unhideWhenUsed/>
    <w:rsid w:val="00F45287"/>
    <w:rPr>
      <w:color w:val="0000FF"/>
      <w:u w:val="single"/>
    </w:rPr>
  </w:style>
  <w:style w:type="paragraph" w:customStyle="1" w:styleId="p9">
    <w:name w:val="p9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9">
    <w:name w:val="p29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6">
    <w:name w:val="p6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3">
    <w:name w:val="p23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1">
    <w:name w:val="p31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7">
    <w:name w:val="p27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8">
    <w:name w:val="p28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2">
    <w:name w:val="p32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3">
    <w:name w:val="p33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4">
    <w:name w:val="p34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5">
    <w:name w:val="p35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6">
    <w:name w:val="p36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7">
    <w:name w:val="p37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8">
    <w:name w:val="p38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9">
    <w:name w:val="p39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0">
    <w:name w:val="p40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1">
    <w:name w:val="p41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2">
    <w:name w:val="p42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3">
    <w:name w:val="p43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4">
    <w:name w:val="p44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5">
    <w:name w:val="p45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6">
    <w:name w:val="p46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F45287"/>
  </w:style>
  <w:style w:type="character" w:customStyle="1" w:styleId="s4">
    <w:name w:val="s4"/>
    <w:basedOn w:val="a0"/>
    <w:rsid w:val="00F45287"/>
  </w:style>
  <w:style w:type="character" w:customStyle="1" w:styleId="s8">
    <w:name w:val="s8"/>
    <w:basedOn w:val="a0"/>
    <w:rsid w:val="00F45287"/>
  </w:style>
  <w:style w:type="character" w:customStyle="1" w:styleId="s9">
    <w:name w:val="s9"/>
    <w:basedOn w:val="a0"/>
    <w:rsid w:val="00F45287"/>
  </w:style>
  <w:style w:type="character" w:customStyle="1" w:styleId="s10">
    <w:name w:val="s10"/>
    <w:basedOn w:val="a0"/>
    <w:rsid w:val="00F45287"/>
  </w:style>
  <w:style w:type="character" w:customStyle="1" w:styleId="s11">
    <w:name w:val="s11"/>
    <w:basedOn w:val="a0"/>
    <w:rsid w:val="00F45287"/>
  </w:style>
  <w:style w:type="character" w:customStyle="1" w:styleId="s7">
    <w:name w:val="s7"/>
    <w:basedOn w:val="a0"/>
    <w:rsid w:val="00F45287"/>
  </w:style>
  <w:style w:type="character" w:customStyle="1" w:styleId="s2">
    <w:name w:val="s2"/>
    <w:basedOn w:val="a0"/>
    <w:rsid w:val="00F45287"/>
  </w:style>
  <w:style w:type="character" w:customStyle="1" w:styleId="s13">
    <w:name w:val="s13"/>
    <w:basedOn w:val="a0"/>
    <w:rsid w:val="00F45287"/>
  </w:style>
  <w:style w:type="character" w:customStyle="1" w:styleId="s15">
    <w:name w:val="s15"/>
    <w:basedOn w:val="a0"/>
    <w:rsid w:val="00F45287"/>
  </w:style>
  <w:style w:type="character" w:customStyle="1" w:styleId="s17">
    <w:name w:val="s17"/>
    <w:basedOn w:val="a0"/>
    <w:rsid w:val="00F452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2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45287"/>
    <w:rPr>
      <w:rFonts w:ascii="Symbol" w:hAnsi="Symbol" w:cs="Symbol"/>
      <w:sz w:val="20"/>
    </w:rPr>
  </w:style>
  <w:style w:type="character" w:customStyle="1" w:styleId="WW8Num2z2">
    <w:name w:val="WW8Num2z2"/>
    <w:rsid w:val="00F45287"/>
    <w:rPr>
      <w:rFonts w:ascii="Wingdings" w:hAnsi="Wingdings" w:cs="Wingdings"/>
      <w:sz w:val="20"/>
    </w:rPr>
  </w:style>
  <w:style w:type="character" w:customStyle="1" w:styleId="WW8Num3z0">
    <w:name w:val="WW8Num3z0"/>
    <w:rsid w:val="00F45287"/>
    <w:rPr>
      <w:rFonts w:ascii="Symbol" w:hAnsi="Symbol" w:cs="Symbol"/>
    </w:rPr>
  </w:style>
  <w:style w:type="character" w:customStyle="1" w:styleId="WW8Num3z1">
    <w:name w:val="WW8Num3z1"/>
    <w:rsid w:val="00F45287"/>
    <w:rPr>
      <w:rFonts w:ascii="Courier New" w:hAnsi="Courier New" w:cs="Courier New"/>
    </w:rPr>
  </w:style>
  <w:style w:type="character" w:customStyle="1" w:styleId="WW8Num3z2">
    <w:name w:val="WW8Num3z2"/>
    <w:rsid w:val="00F45287"/>
    <w:rPr>
      <w:rFonts w:ascii="Wingdings" w:hAnsi="Wingdings" w:cs="Wingdings"/>
    </w:rPr>
  </w:style>
  <w:style w:type="character" w:customStyle="1" w:styleId="1">
    <w:name w:val="Основной шрифт абзаца1"/>
    <w:rsid w:val="00F45287"/>
  </w:style>
  <w:style w:type="character" w:customStyle="1" w:styleId="a3">
    <w:name w:val="Символ сноски"/>
    <w:rsid w:val="00F45287"/>
    <w:rPr>
      <w:vertAlign w:val="superscript"/>
    </w:rPr>
  </w:style>
  <w:style w:type="character" w:styleId="a4">
    <w:name w:val="page number"/>
    <w:basedOn w:val="1"/>
    <w:rsid w:val="00F45287"/>
  </w:style>
  <w:style w:type="character" w:styleId="a5">
    <w:name w:val="footnote reference"/>
    <w:rsid w:val="00F45287"/>
    <w:rPr>
      <w:vertAlign w:val="superscript"/>
    </w:rPr>
  </w:style>
  <w:style w:type="character" w:styleId="a6">
    <w:name w:val="endnote reference"/>
    <w:rsid w:val="00F45287"/>
    <w:rPr>
      <w:vertAlign w:val="superscript"/>
    </w:rPr>
  </w:style>
  <w:style w:type="character" w:customStyle="1" w:styleId="a7">
    <w:name w:val="Символы концевой сноски"/>
    <w:rsid w:val="00F45287"/>
  </w:style>
  <w:style w:type="paragraph" w:customStyle="1" w:styleId="a8">
    <w:name w:val="Заголовок"/>
    <w:basedOn w:val="a"/>
    <w:next w:val="a9"/>
    <w:rsid w:val="00F4528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9">
    <w:name w:val="Body Text"/>
    <w:basedOn w:val="a"/>
    <w:link w:val="aa"/>
    <w:rsid w:val="00F45287"/>
    <w:pPr>
      <w:spacing w:after="120"/>
    </w:pPr>
  </w:style>
  <w:style w:type="character" w:customStyle="1" w:styleId="aa">
    <w:name w:val="Основной текст Знак"/>
    <w:basedOn w:val="a0"/>
    <w:link w:val="a9"/>
    <w:rsid w:val="00F4528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"/>
    <w:basedOn w:val="a9"/>
    <w:rsid w:val="00F45287"/>
    <w:rPr>
      <w:rFonts w:cs="Mangal"/>
    </w:rPr>
  </w:style>
  <w:style w:type="paragraph" w:styleId="ac">
    <w:name w:val="caption"/>
    <w:basedOn w:val="a"/>
    <w:qFormat/>
    <w:rsid w:val="00F45287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F45287"/>
    <w:pPr>
      <w:suppressLineNumbers/>
    </w:pPr>
    <w:rPr>
      <w:rFonts w:cs="Mangal"/>
    </w:rPr>
  </w:style>
  <w:style w:type="paragraph" w:styleId="ad">
    <w:name w:val="footnote text"/>
    <w:basedOn w:val="a"/>
    <w:link w:val="ae"/>
    <w:rsid w:val="00F45287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4528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Normal (Web)"/>
    <w:basedOn w:val="a"/>
    <w:uiPriority w:val="99"/>
    <w:rsid w:val="00F45287"/>
    <w:pPr>
      <w:spacing w:before="280" w:after="280"/>
    </w:pPr>
  </w:style>
  <w:style w:type="paragraph" w:styleId="af0">
    <w:name w:val="footer"/>
    <w:basedOn w:val="a"/>
    <w:link w:val="af1"/>
    <w:rsid w:val="00F4528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F4528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F45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45287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customStyle="1" w:styleId="af2">
    <w:name w:val="Содержимое таблицы"/>
    <w:basedOn w:val="a"/>
    <w:rsid w:val="00F45287"/>
    <w:pPr>
      <w:suppressLineNumbers/>
    </w:pPr>
  </w:style>
  <w:style w:type="paragraph" w:customStyle="1" w:styleId="af3">
    <w:name w:val="Заголовок таблицы"/>
    <w:basedOn w:val="af2"/>
    <w:rsid w:val="00F45287"/>
    <w:pPr>
      <w:jc w:val="center"/>
    </w:pPr>
    <w:rPr>
      <w:b/>
      <w:bCs/>
    </w:rPr>
  </w:style>
  <w:style w:type="paragraph" w:customStyle="1" w:styleId="af4">
    <w:name w:val="Содержимое врезки"/>
    <w:basedOn w:val="a9"/>
    <w:rsid w:val="00F45287"/>
  </w:style>
  <w:style w:type="paragraph" w:styleId="af5">
    <w:name w:val="header"/>
    <w:basedOn w:val="a"/>
    <w:link w:val="af6"/>
    <w:rsid w:val="00F45287"/>
    <w:pPr>
      <w:suppressLineNumbers/>
      <w:tabs>
        <w:tab w:val="center" w:pos="4819"/>
        <w:tab w:val="right" w:pos="9638"/>
      </w:tabs>
    </w:pPr>
  </w:style>
  <w:style w:type="character" w:customStyle="1" w:styleId="af6">
    <w:name w:val="Верхний колонтитул Знак"/>
    <w:basedOn w:val="a0"/>
    <w:link w:val="af5"/>
    <w:rsid w:val="00F4528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Balloon Text"/>
    <w:basedOn w:val="a"/>
    <w:link w:val="af8"/>
    <w:rsid w:val="00F45287"/>
    <w:rPr>
      <w:rFonts w:ascii="Tahoma" w:hAnsi="Tahoma"/>
      <w:sz w:val="16"/>
      <w:szCs w:val="16"/>
      <w:lang w:val="x-none"/>
    </w:rPr>
  </w:style>
  <w:style w:type="character" w:customStyle="1" w:styleId="af8">
    <w:name w:val="Текст выноски Знак"/>
    <w:basedOn w:val="a0"/>
    <w:link w:val="af7"/>
    <w:rsid w:val="00F45287"/>
    <w:rPr>
      <w:rFonts w:ascii="Tahoma" w:eastAsia="Times New Roman" w:hAnsi="Tahoma" w:cs="Times New Roman"/>
      <w:sz w:val="16"/>
      <w:szCs w:val="16"/>
      <w:lang w:val="x-none" w:eastAsia="zh-CN"/>
    </w:rPr>
  </w:style>
  <w:style w:type="character" w:styleId="af9">
    <w:name w:val="Hyperlink"/>
    <w:uiPriority w:val="99"/>
    <w:semiHidden/>
    <w:unhideWhenUsed/>
    <w:rsid w:val="00F45287"/>
    <w:rPr>
      <w:color w:val="0000FF"/>
      <w:u w:val="single"/>
    </w:rPr>
  </w:style>
  <w:style w:type="paragraph" w:customStyle="1" w:styleId="p9">
    <w:name w:val="p9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9">
    <w:name w:val="p29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6">
    <w:name w:val="p6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3">
    <w:name w:val="p23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1">
    <w:name w:val="p31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7">
    <w:name w:val="p27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8">
    <w:name w:val="p28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2">
    <w:name w:val="p32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3">
    <w:name w:val="p33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4">
    <w:name w:val="p34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5">
    <w:name w:val="p35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6">
    <w:name w:val="p36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7">
    <w:name w:val="p37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8">
    <w:name w:val="p38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9">
    <w:name w:val="p39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0">
    <w:name w:val="p40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1">
    <w:name w:val="p41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2">
    <w:name w:val="p42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3">
    <w:name w:val="p43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4">
    <w:name w:val="p44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5">
    <w:name w:val="p45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6">
    <w:name w:val="p46"/>
    <w:basedOn w:val="a"/>
    <w:uiPriority w:val="99"/>
    <w:semiHidden/>
    <w:rsid w:val="00F452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F45287"/>
  </w:style>
  <w:style w:type="character" w:customStyle="1" w:styleId="s4">
    <w:name w:val="s4"/>
    <w:basedOn w:val="a0"/>
    <w:rsid w:val="00F45287"/>
  </w:style>
  <w:style w:type="character" w:customStyle="1" w:styleId="s8">
    <w:name w:val="s8"/>
    <w:basedOn w:val="a0"/>
    <w:rsid w:val="00F45287"/>
  </w:style>
  <w:style w:type="character" w:customStyle="1" w:styleId="s9">
    <w:name w:val="s9"/>
    <w:basedOn w:val="a0"/>
    <w:rsid w:val="00F45287"/>
  </w:style>
  <w:style w:type="character" w:customStyle="1" w:styleId="s10">
    <w:name w:val="s10"/>
    <w:basedOn w:val="a0"/>
    <w:rsid w:val="00F45287"/>
  </w:style>
  <w:style w:type="character" w:customStyle="1" w:styleId="s11">
    <w:name w:val="s11"/>
    <w:basedOn w:val="a0"/>
    <w:rsid w:val="00F45287"/>
  </w:style>
  <w:style w:type="character" w:customStyle="1" w:styleId="s7">
    <w:name w:val="s7"/>
    <w:basedOn w:val="a0"/>
    <w:rsid w:val="00F45287"/>
  </w:style>
  <w:style w:type="character" w:customStyle="1" w:styleId="s2">
    <w:name w:val="s2"/>
    <w:basedOn w:val="a0"/>
    <w:rsid w:val="00F45287"/>
  </w:style>
  <w:style w:type="character" w:customStyle="1" w:styleId="s13">
    <w:name w:val="s13"/>
    <w:basedOn w:val="a0"/>
    <w:rsid w:val="00F45287"/>
  </w:style>
  <w:style w:type="character" w:customStyle="1" w:styleId="s15">
    <w:name w:val="s15"/>
    <w:basedOn w:val="a0"/>
    <w:rsid w:val="00F45287"/>
  </w:style>
  <w:style w:type="character" w:customStyle="1" w:styleId="s17">
    <w:name w:val="s17"/>
    <w:basedOn w:val="a0"/>
    <w:rsid w:val="00F45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6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122</Pages>
  <Words>41008</Words>
  <Characters>233746</Characters>
  <Application>Microsoft Office Word</Application>
  <DocSecurity>0</DocSecurity>
  <Lines>1947</Lines>
  <Paragraphs>548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2021-03-15T19:34:00Z</cp:lastPrinted>
  <dcterms:created xsi:type="dcterms:W3CDTF">2018-08-06T19:43:00Z</dcterms:created>
  <dcterms:modified xsi:type="dcterms:W3CDTF">2021-03-15T19:45:00Z</dcterms:modified>
</cp:coreProperties>
</file>